
<file path=[Content_Types].xml><?xml version="1.0" encoding="utf-8"?>
<Types xmlns="http://schemas.openxmlformats.org/package/2006/content-types">
  <Default Extension="xml" ContentType="application/vnd.openxmlformats-package.core-properties+xml"/>
  <Default Extension="rels" ContentType="application/vnd.openxmlformats-package.relationships+xml"/>
  <Default Extension="emf" ContentType="image/x-emf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theme/theme11.xml" ContentType="application/vnd.openxmlformats-officedocument.theme+xml"/>
  <Override PartName="/word/glossary/document.xml" ContentType="application/vnd.openxmlformats-officedocument.wordprocessingml.document.glossary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fontTable2.xml" ContentType="application/vnd.openxmlformats-officedocument.wordprocessingml.fontTable+xml"/>
  <Override PartName="/word/footer31.xml" ContentType="application/vnd.openxmlformats-officedocument.wordprocessingml.footer+xml"/>
  <Override PartName="/word/footer22.xml" ContentType="application/vnd.openxmlformats-officedocument.wordprocessingml.footer+xml"/>
  <Override PartName="/word/footer13.xml" ContentType="application/vnd.openxmlformats-officedocument.wordprocessingml.footer+xml"/>
  <Override PartName="/word/footnotes.xml" ContentType="application/vnd.openxmlformats-officedocument.wordprocessingml.footnotes+xml"/>
  <Override PartName="/word/header21.xml" ContentType="application/vnd.openxmlformats-officedocument.wordprocessingml.header+xml"/>
  <Override PartName="/word/header12.xml" ContentType="application/vnd.openxmlformats-officedocument.wordprocessingml.header+xml"/>
  <Override PartName="/word/header3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glossary/settings2.xml" ContentType="application/vnd.openxmlformats-officedocument.wordprocessingml.settings+xml"/>
  <Override PartName="/word/styles.xml" ContentType="application/vnd.openxmlformats-officedocument.wordprocessingml.styles+xml"/>
  <Override PartName="/word/glossary/styles2.xml" ContentType="application/vnd.openxmlformats-officedocument.wordprocessingml.styles+xml"/>
  <Override PartName="/word/document.xml" ContentType="application/vnd.openxmlformats-officedocument.wordprocessingml.template.main+xml"/>
  <Override PartName="/word/webSettings.xml" ContentType="application/vnd.openxmlformats-officedocument.wordprocessingml.webSettings+xml"/>
  <Override PartName="/word/glossary/webSettings2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Type="http://schemas.openxmlformats.org/package/2006/relationships/metadata/core-properties" Target="/docProps/core.xml" Id="rId3" /><Relationship Type="http://schemas.openxmlformats.org/package/2006/relationships/metadata/thumbnail" Target="/docProps/thumbnail.emf" Id="rId2" /><Relationship Type="http://schemas.openxmlformats.org/officeDocument/2006/relationships/officeDocument" Target="/word/document.xml" Id="rId1" /><Relationship Type="http://schemas.openxmlformats.org/officeDocument/2006/relationships/custom-properties" Target="/docProps/custom.xml" Id="rId5" /><Relationship Type="http://schemas.openxmlformats.org/officeDocument/2006/relationships/extended-properties" Target="/docProps/app.xml" Id="rId4" /></Relationships>
</file>

<file path=word/document.xml><?xml version="1.0" encoding="utf-8"?>
<w:document xmlns:a="http://schemas.openxmlformats.org/drawingml/2006/main" xmlns:c="http://schemas.openxmlformats.org/drawingml/2006/chart" xmlns:cx="http://schemas.microsoft.com/office/drawing/2014/chartex" xmlns:cx1="http://schemas.microsoft.com/office/drawing/2015/9/8/chartex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9F0E74" w:rsidRDefault="00F66859" w14:paraId="4C211567" w14:textId="25611C7C">
      <w:pPr>
        <w:pStyle w:val="AttorneyName"/>
      </w:pPr>
      <w:sdt>
        <w:sdtPr>
          <w:alias w:val="Enter attorney names:"/>
          <w:tag w:val="Enter attorney names:"/>
          <w:id w:val="-108968504"/>
          <w:placeholder>
            <w:docPart w:val="6D294992B53947EEAD3FA0138596E8FA"/>
          </w:placeholder>
          <w:temporary/>
          <w:showingPlcHdr/>
          <w15:appearance w15:val="hidden"/>
        </w:sdtPr>
        <w:sdtEndPr/>
        <w:sdtContent>
          <w:r w:rsidR="00FE2E3F">
            <w:t>Pro Se , Tinika Se'Cal Warren</w:t>
          </w:r>
        </w:sdtContent>
      </w:sdt>
    </w:p>
    <w:p w:rsidR="009F0E74" w:rsidRDefault="00F66859" w14:paraId="2C3EE949" w14:textId="33201D64">
      <w:pPr>
        <w:pStyle w:val="AttorneyName"/>
      </w:pPr>
      <w:r>
        <w:t>7437 Garners Ferry Road</w:t>
      </w:r>
    </w:p>
    <w:p>
      <w:pPr>
        <w:pStyle w:val="AttorneyName"/>
      </w:pPr>
      <w:r>
        <w:t>Columbia, SC 29209</w:t>
      </w:r>
    </w:p>
    <w:sdt>
      <w:sdtPr>
        <w:alias w:val="Enter City, ST ZIP Code:"/>
        <w:tag w:val="Enter City, ST ZIP Code:"/>
        <w:id w:val="-607120619"/>
        <w:placeholder>
          <w:docPart w:val="2868B9A77025458C83F279A81DF7D4C3"/>
        </w:placeholder>
        <w:temporary/>
        <w:showingPlcHdr/>
        <w15:appearance w15:val="hidden"/>
      </w:sdtPr>
      <w:sdtEndPr/>
      <w:sdtContent>
        <w:p w:rsidR="009F0E74" w:rsidRDefault="00FE2E3F" w14:paraId="04885955" w14:textId="660ED84C">
          <w:pPr>
            <w:pStyle w:val="AttorneyName"/>
          </w:pPr>
          <w:r>
            <w:t>803-696-0544</w:t>
          </w:r>
        </w:p>
      </w:sdtContent>
    </w:sdt>
    <w:sdt>
      <w:sdtPr>
        <w:alias w:val="Enter email:"/>
        <w:tag w:val="Enter email:"/>
        <w:id w:val="1278444789"/>
        <w:placeholder>
          <w:docPart w:val="2A13A18C7E23424E92452C9CD37EAF57"/>
        </w:placeholder>
        <w:temporary/>
        <w:showingPlcHdr/>
        <w15:appearance w15:val="hidden"/>
      </w:sdtPr>
      <w:sdtEndPr/>
      <w:sdtContent>
        <w:p w:rsidR="009F0E74" w:rsidRDefault="00A90E8B" w14:paraId="5BF14C40" w14:textId="2502070F">
          <w:pPr>
            <w:pStyle w:val="AttorneyName"/>
          </w:pPr>
          <w:r>
            <w:t>cinikacareers2022@gmail.com</w:t>
          </w:r>
        </w:p>
      </w:sdtContent>
    </w:sdt>
    <w:p w:rsidR="009F0E74" w:rsidRDefault="00F66859" w14:paraId="53072CDC" w14:textId="70B9A2D5">
      <w:pPr>
        <w:rPr>
          <w:rStyle w:val="CourtNameChar"/>
        </w:rPr>
        <w:pStyle w:val="CourtName"/>
        <w:rPr>
          <w:rStyle w:val="CourtNameChar"/>
          <w:caps/>
        </w:rPr>
      </w:pPr>
      <w:r>
        <w:rPr>
          <w:rStyle w:val="CourtNameChar"/>
          <w:caps/>
        </w:rPr>
        <w:t xml:space="preserve">                                                                                      South CArOlina FEderal Court</w:t>
      </w:r>
    </w:p>
    <w:sdt>
      <w:sdtPr>
        <w:rPr>
          <w:rStyle w:val="CourtNameChar"/>
          <w:caps/>
        </w:rPr>
        <w:alias w:val="Enter Jurisdiction:"/>
        <w:tag w:val="Enter Jurisdiction:"/>
        <w:id w:val="-629392144"/>
        <w:placeholder>
          <w:docPart w:val="DAC031F7AE1B4189A92937EF08253AB7"/>
        </w:placeholder>
        <w:temporary/>
        <w:showingPlcHdr/>
        <w15:appearance w15:val="hidden"/>
      </w:sdtPr>
      <w:sdtEndPr>
        <w:rPr>
          <w:rStyle w:val="CourtNameChar"/>
        </w:rPr>
      </w:sdtEndPr>
      <w:sdtContent>
        <w:p w:rsidR="009F0E74" w:rsidRDefault="00FE2E3F" w14:paraId="5550C631" w14:textId="19207319">
          <w:pPr>
            <w:rPr>
              <w:rStyle w:val="CourtNameChar"/>
            </w:rPr>
            <w:pStyle w:val="CourtName"/>
            <w:rPr>
              <w:rStyle w:val="CourtNameChar"/>
              <w:caps/>
            </w:rPr>
          </w:pPr>
          <w:r>
            <w:rPr>
              <w:rStyle w:val="CourtNameChar"/>
              <w:caps/>
            </w:rPr>
            <w:t>Jurisdiction</w:t>
          </w:r>
        </w:p>
      </w:sdtContent>
    </w:sdt>
    <w:tbl>
      <w:tblPr>
        <w:tblW w:w="5000" w:type="pct"/>
        <w:tblLayout w:type="fixed"/>
        <w:tblCellMar>
          <w:left w:w="0" w:type="dxa"/>
          <w:right w:w="0" w:type="dxa"/>
        </w:tblCellMar>
        <w:tblDescription w:val="Layout table to enter Plaintiff and Defendant’s details with Case number and Pleading Title"/>
        <w:tblLook w:val="4A0"/>
      </w:tblPr>
      <w:tblGrid>
        <w:gridCol w:w="4680"/>
        <w:gridCol w:w="4680"/>
      </w:tblGrid>
      <w:tr w14:paraId="4C9D0A7B" w14:textId="77777777" w:rsidR="009F0E74">
        <w:tc>
          <w:tcPr>
            <w:tcBorders>
              <w:bottom w:val="single" w:sz="4" w:color="auto" w:space="0"/>
              <w:right w:val="single" w:sz="4" w:color="auto" w:space="0"/>
            </w:tcBorders>
            <w:tcW w:w="2500" w:type="pct"/>
          </w:tcPr>
          <w:bookmarkStart w:id="0" w:name="_GoBack"/>
          <w:p w:rsidR="009F0E74" w:rsidRDefault="00F66859" w14:paraId="16D03094" w14:textId="61AA639B">
            <w:pPr>
              <w:pStyle w:val="Parties"/>
            </w:pPr>
            <w:r>
              <w:t>Tinika Se'Cal Warren</w:t>
            </w:r>
          </w:p>
          <w:p w:rsidR="009F0E74" w:rsidRDefault="00F66859" w14:paraId="4BE44B06" w14:textId="0C971804">
            <w:sdt>
              <w:sdtPr>
                <w:alias w:val="Plaintiff:"/>
                <w:tag w:val="Plaintiff:"/>
                <w:id w:val="1770352397"/>
                <w:placeholder>
                  <w:docPart w:val="7FDB43CD9D5347FC8C21C163FBF76C34"/>
                </w:placeholder>
                <w:temporary/>
                <w:showingPlcHdr/>
                <w15:appearance w15:val="hidden"/>
              </w:sdtPr>
              <w:sdtEndPr/>
              <w:sdtContent>
                <w:r w:rsidR="00AE557D">
                  <w:t>Plaintiff</w:t>
                </w:r>
              </w:sdtContent>
            </w:sdt>
            <w:r w:rsidR="00FE2E3F">
              <w:t>,</w:t>
            </w:r>
          </w:p>
          <w:p w:rsidR="009F0E74" w:rsidRDefault="00F66859" w14:paraId="101EF3EF" w14:textId="77D79FF1">
            <w:pPr>
              <w:jc w:val="both"/>
              <w:ind w:firstLine="0"/>
            </w:pPr>
            <w:sdt>
              <w:sdtPr>
                <w:alias w:val="vs:"/>
                <w:tag w:val="vs:"/>
                <w:id w:val="14735861"/>
                <w:placeholder>
                  <w:docPart w:val="F3F7A8CEDCDE454B83704FB414E01511"/>
                </w:placeholder>
                <w:temporary/>
                <w:showingPlcHdr/>
                <w15:appearance w15:val="hidden"/>
              </w:sdtPr>
              <w:sdtEndPr/>
              <w:sdtContent>
                <w:r w:rsidR="00AE557D">
                  <w:t>vs</w:t>
                </w:r>
              </w:sdtContent>
            </w:sdt>
            <w:r w:rsidR="00FE2E3F">
              <w:t>.</w:t>
            </w:r>
          </w:p>
          <w:p w:rsidR="009F0E74" w:rsidRDefault="00F66859" w14:paraId="0E80C7A2" w14:textId="2CDF18BE">
            <w:pPr>
              <w:pStyle w:val="Parties"/>
            </w:pPr>
            <w:r w:rsidR="00FE2E3F">
              <w:t>SC Housing, Columbia SC</w:t>
            </w:r>
          </w:p>
          <w:p>
            <w:pPr>
              <w:pStyle w:val="Parties"/>
            </w:pPr>
            <w:r>
              <w:t>Housing Authority, ET AL</w:t>
            </w:r>
          </w:p>
          <w:p>
            <w:pPr>
              <w:pStyle w:val="Parties"/>
            </w:pPr>
            <w:r>
              <w:t>Transitions Homeless</w:t>
            </w:r>
          </w:p>
          <w:p>
            <w:pPr>
              <w:pStyle w:val="Parties"/>
            </w:pPr>
            <w:r>
              <w:t xml:space="preserve">Shelter, Lenzy Mooris, </w:t>
            </w:r>
          </w:p>
          <w:p>
            <w:pPr>
              <w:pStyle w:val="Parties"/>
            </w:pPr>
            <w:r>
              <w:t xml:space="preserve">Elandra Alie-Inglis, </w:t>
            </w:r>
          </w:p>
          <w:p>
            <w:pPr>
              <w:pStyle w:val="Parties"/>
            </w:pPr>
            <w:r>
              <w:t>Elandra Alie-Inglis</w:t>
            </w:r>
          </w:p>
          <w:p>
            <w:pPr>
              <w:pStyle w:val="Parties"/>
            </w:pPr>
            <w:r/>
          </w:p>
          <w:p>
            <w:pPr>
              <w:pStyle w:val="Parties"/>
            </w:pPr>
            <w:r/>
          </w:p>
          <w:p>
            <w:pPr>
              <w:pStyle w:val="Parties"/>
            </w:pPr>
            <w:r/>
          </w:p>
          <w:p>
            <w:pPr>
              <w:pStyle w:val="Parties"/>
            </w:pPr>
            <w:r>
              <w:t>Elandra Alie-Inglis</w:t>
            </w:r>
          </w:p>
          <w:p w:rsidR="009F0E74" w:rsidRDefault="00F66859" w14:paraId="7D7740FA" w14:textId="01B6088C">
            <w:pPr>
              <w:spacing w:line="264" w:lineRule="auto"/>
            </w:pPr>
            <w:sdt>
              <w:sdtPr>
                <w:alias w:val="Defendant:"/>
                <w:tag w:val="Defendant:"/>
                <w:id w:val="888303556"/>
                <w:placeholder>
                  <w:docPart w:val="8F709A3FB85E4966B9AA6AF0EC513135"/>
                </w:placeholder>
                <w:temporary/>
                <w:showingPlcHdr/>
                <w15:appearance w15:val="hidden"/>
              </w:sdtPr>
              <w:sdtEndPr/>
              <w:sdtContent>
                <w:r w:rsidR="00AE557D">
                  <w:t>Defendant</w:t>
                </w:r>
              </w:sdtContent>
            </w:sdt>
          </w:p>
        </w:tc>
        <w:tc>
          <w:tcPr>
            <w:tcMar>
              <w:left w:w="115" w:type="dxa"/>
            </w:tcMar>
            <w:tcBorders>
              <w:left w:val="nil" w:sz="0" w:color="auto" w:space="0"/>
            </w:tcBorders>
            <w:tcW w:w="2500" w:type="pct"/>
          </w:tcPr>
          <w:p w:rsidR="009F0E74" w:rsidRDefault="00F66859" w14:paraId="6304C0B0" w14:textId="1D0518E1">
            <w:pPr>
              <w:pStyle w:val="CaseNo"/>
            </w:pPr>
            <w:sdt>
              <w:sdtPr>
                <w:alias w:val="Case number:"/>
                <w:tag w:val="Case number:"/>
                <w:id w:val="404503710"/>
                <w:placeholder>
                  <w:docPart w:val="6190F68106324C43AAD8991E0A0D58E8"/>
                </w:placeholder>
                <w:temporary/>
                <w:showingPlcHdr/>
                <w15:appearance w15:val="hidden"/>
              </w:sdtPr>
              <w:sdtEndPr/>
              <w:sdtContent>
                <w:r w:rsidR="00AE557D">
                  <w:t>Case No.</w:t>
                </w:r>
              </w:sdtContent>
            </w:sdt>
            <w:r w:rsidR="00FE2E3F">
              <w:t xml:space="preserve">: </w:t>
            </w:r>
          </w:p>
          <w:sdt>
            <w:sdtPr>
              <w:alias w:val="Enter pleading title:"/>
              <w:tag w:val=""/>
              <w:id w:val="1390306954"/>
              <w:placeholder>
                <w:docPart w:val="5525413883A14291B65D62F486FD6ADB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15:appearance w15:val="hidden"/>
              <w:text w:multiLine="1"/>
            </w:sdtPr>
            <w:sdtEndPr/>
            <w:sdtContent>
              <w:p w:rsidR="009F0E74" w:rsidRDefault="00FE2E3F" w14:paraId="4861022B" w14:textId="544C327A">
                <w:pPr>
                  <w:pStyle w:val="Pleadingtitle"/>
                </w:pPr>
                <w:r>
                  <w:t xml:space="preserve">  </w:t>
                </w:r>
              </w:p>
            </w:sdtContent>
          </w:sdt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  <w:p>
            <w:pPr>
              <w:pStyle w:val="Pleadingtitle"/>
            </w:pPr>
            <w:r/>
          </w:p>
        </w:tc>
      </w:tr>
      <w:bookmarkEnd w:id="0"/>
    </w:tbl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>
      <w:pPr>
        <w:pStyle w:val="NoSpacing"/>
      </w:pPr>
      <w:r/>
    </w:p>
    <w:p w:rsidR="009F0E74" w:rsidRDefault="00F66859" w14:paraId="66BD847D" w14:textId="5453B660">
      <w:pPr>
        <w:pStyle w:val="Date"/>
      </w:pPr>
      <w:sdt>
        <w:sdtPr>
          <w:alias w:val="Dated this:"/>
          <w:tag w:val="Dated this:"/>
          <w:id w:val="1683241915"/>
          <w:placeholder>
            <w:docPart w:val="36E1A2A70A044C08BAAF1CDA723CA654"/>
          </w:placeholder>
          <w:temporary/>
          <w:showingPlcHdr/>
          <w15:appearance w15:val="hidden"/>
        </w:sdtPr>
        <w:sdtEndPr/>
        <w:sdtContent>
          <w:r w:rsidR="00AE557D">
            <w:t>Dated this</w:t>
          </w:r>
        </w:sdtContent>
      </w:sdt>
      <w:r w:rsidR="00AE557D">
        <w:t xml:space="preserve"> </w:t>
      </w:r>
      <w:sdt>
        <w:sdtPr>
          <w:alias w:val="Enter day:"/>
          <w:tag w:val="Enter day:"/>
          <w:id w:val="1776051540"/>
          <w:placeholder>
            <w:docPart w:val="44688CE3BBD0448FB4AF0491323D4135"/>
          </w:placeholder>
          <w:temporary/>
          <w:showingPlcHdr/>
          <w15:appearance w15:val="hidden"/>
        </w:sdtPr>
        <w:sdtEndPr/>
        <w:sdtContent>
          <w:r w:rsidR="00FE2E3F">
            <w:t>day</w:t>
          </w:r>
        </w:sdtContent>
      </w:sdt>
      <w:r w:rsidR="00FE2E3F">
        <w:t xml:space="preserve"> </w:t>
      </w:r>
      <w:sdt>
        <w:sdtPr>
          <w:alias w:val="Of:"/>
          <w:tag w:val="Of:"/>
          <w:id w:val="-42214904"/>
          <w:placeholder>
            <w:docPart w:val="CF62F97CA6F14E95A8E4F1C2BDD6FDFB"/>
          </w:placeholder>
          <w:temporary/>
          <w:showingPlcHdr/>
          <w15:appearance w15:val="hidden"/>
        </w:sdtPr>
        <w:sdtEndPr/>
        <w:sdtContent>
          <w:r w:rsidR="00AE557D">
            <w:t>of</w:t>
          </w:r>
        </w:sdtContent>
      </w:sdt>
      <w:r w:rsidR="00AE557D">
        <w:t xml:space="preserve"> </w:t>
      </w:r>
      <w:sdt>
        <w:sdtPr>
          <w:alias w:val="Enter month:"/>
          <w:tag w:val="Enter month:"/>
          <w:id w:val="-1513833419"/>
          <w:placeholder>
            <w:docPart w:val="BC47665330A2472BB78505FA49CC4C78"/>
          </w:placeholder>
          <w:temporary/>
          <w:showingPlcHdr/>
          <w15:appearance w15:val="hidden"/>
        </w:sdtPr>
        <w:sdtEndPr/>
        <w:sdtContent>
          <w:r w:rsidR="00FE2E3F" w:rsidRPr="003A65EA">
            <w:t>Month</w:t>
          </w:r>
        </w:sdtContent>
      </w:sdt>
      <w:r w:rsidR="00FE2E3F">
        <w:t xml:space="preserve">, </w:t>
      </w:r>
      <w:sdt>
        <w:sdtPr>
          <w:alias w:val="Enter year:"/>
          <w:tag w:val="Enter year:"/>
          <w:id w:val="-1541890750"/>
          <w:placeholder>
            <w:docPart w:val="8B42BA76977345B2932A49D2B8D35145"/>
          </w:placeholder>
          <w:temporary/>
          <w:showingPlcHdr/>
          <w15:appearance w15:val="hidden"/>
        </w:sdtPr>
        <w:sdtEndPr/>
        <w:sdtContent>
          <w:r w:rsidR="00FE2E3F">
            <w:t>year</w:t>
          </w:r>
        </w:sdtContent>
      </w:sdt>
      <w:r w:rsidR="00FE2E3F">
        <w:t>.</w:t>
      </w:r>
    </w:p>
    <w:tbl>
      <w:tblPr>
        <w:tblW w:w="2475" w:type="pct"/>
        <w:tblDescription w:val="Layout table for signature"/>
        <w:tblBorders>
          <w:bottom w:val="nil" w:sz="0" w:color="auto" w:space="0"/>
          <w:left w:val="nil" w:sz="0" w:color="auto" w:space="0"/>
          <w:right w:val="nil" w:sz="0" w:color="auto" w:space="0"/>
        </w:tblBorders>
        <w:tblInd w:w="4637" w:type="dxa"/>
        <w:tblStyle w:val="TableGrid"/>
        <w:tblLook w:val="620"/>
      </w:tblPr>
      <w:tblGrid>
        <w:gridCol w:w="4633"/>
      </w:tblGrid>
      <w:tr w14:paraId="50488CF2" w14:textId="77777777" w:rsidR="00396944" w:rsidTr="00895FB1">
        <w:tc>
          <w:tcPr>
            <w:tcW w:w="9350" w:type="dxa"/>
          </w:tcPr>
          <w:p w:rsidR="00396944" w:rsidRDefault="00F66859" w14:paraId="0C8B1F9D" w14:textId="7AE8BB7C" w:rsidP="006E2BD1">
            <w:pPr>
              <w:pStyle w:val="AttorneyName"/>
            </w:pPr>
            <w:sdt>
              <w:sdtPr>
                <w:alias w:val="Enter attorney name:"/>
                <w:tag w:val="Enter attorney name:"/>
                <w:id w:val="684868954"/>
                <w:placeholder>
                  <w:docPart w:val="5598FD78517646A29D1C9F5E0422A971"/>
                </w:placeholder>
                <w:temporary/>
                <w:showingPlcHdr/>
                <w15:appearance w15:val="hidden"/>
              </w:sdtPr>
              <w:sdtEndPr/>
              <w:sdtContent>
                <w:r w:rsidR="00396944">
                  <w:t>Attorney Name</w:t>
                </w:r>
              </w:sdtContent>
            </w:sdt>
          </w:p>
        </w:tc>
      </w:tr>
    </w:tbl>
    <w:p w:rsidR="00396944" w:rsidRDefault="00396944" w14:paraId="211FA3C4" w14:textId="77777777" w:rsidP="00396944"/>
    <w:sectPr w:rsidR="00396944">
      <w:docGrid w:linePitch="360"/>
      <w:headerReference r:id="rId8" w:type="default"/>
      <w:headerReference r:id="rId7" w:type="even"/>
      <w:headerReference r:id="rId11" w:type="first"/>
      <w:footerReference r:id="rId12" w:type="first"/>
      <w:footerReference r:id="rId10" w:type="default"/>
      <w:footerReference r:id="rId9" w:type="even"/>
      <w:pgSz w:w="12240" w:h="15840"/>
      <w:pgMar w:left="1440" w:right="1440" w:top="1440" w:bottom="1440" w:header="720" w:footer="1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8A943" w14:textId="77777777" w:rsidR="00F66859" w:rsidRDefault="00F66859">
      <w:r>
        <w:separator/>
      </w:r>
    </w:p>
    <w:p w14:paraId="4FE248EA" w14:textId="77777777" w:rsidR="00F66859" w:rsidRDefault="00F66859"/>
  </w:endnote>
  <w:endnote w:type="continuationSeparator" w:id="0">
    <w:p w14:paraId="1BE11571" w14:textId="77777777" w:rsidR="00F66859" w:rsidRDefault="00F66859">
      <w:r>
        <w:continuationSeparator/>
      </w:r>
    </w:p>
    <w:p w14:paraId="25004BD8" w14:textId="77777777" w:rsidR="00F66859" w:rsidRDefault="00F668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81DAE2" w14:textId="77777777" w:rsidR="0071462B" w:rsidRDefault="0071462B">
    <w:pPr>
      <w:pStyle w:val="Footer"/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81B38" w14:textId="6A3EC9DF" w:rsidR="009F0E74" w:rsidRDefault="00F66859">
    <w:pPr>
      <w:pStyle w:val="Footer"/>
    </w:pPr>
    <w:sdt>
      <w:sdtPr>
        <w:alias w:val="Enter pleading title:"/>
        <w:tag w:val=""/>
        <w:id w:val="654189559"/>
        <w:placeholder>
          <w:docPart w:val="5525413883A14291B65D62F486FD6ADB"/>
        </w:placeholder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15:appearance w15:val="hidden"/>
        <w:text/>
      </w:sdtPr>
      <w:sdtEndPr/>
      <w:sdtContent>
        <w:r w:rsidR="00F7343F">
          <w:t>Pleading Title</w:t>
        </w:r>
      </w:sdtContent>
    </w:sdt>
    <w:r w:rsidR="00FE2E3F">
      <w:t xml:space="preserve"> - </w:t>
    </w:r>
    <w:r w:rsidR="00FE2E3F">
      <w:fldChar w:fldCharType="begin"/>
    </w:r>
    <w:r w:rsidR="00FE2E3F">
      <w:instrText xml:space="preserve"> PAGE   \* MERGEFORMAT </w:instrText>
    </w:r>
    <w:r w:rsidR="00FE2E3F">
      <w:fldChar w:fldCharType="separate"/>
    </w:r>
    <w:r>
      <w:rPr>
        <w:noProof/>
      </w:rPr>
      <w:t>1</w:t>
    </w:r>
    <w:r w:rsidR="00FE2E3F">
      <w:fldChar w:fldCharType="end"/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0E3DF" w14:textId="77777777" w:rsidR="0071462B" w:rsidRDefault="007146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7E9057" w14:textId="77777777" w:rsidR="00F66859" w:rsidRDefault="00F66859">
      <w:r>
        <w:separator/>
      </w:r>
    </w:p>
    <w:p w14:paraId="087441E9" w14:textId="77777777" w:rsidR="00F66859" w:rsidRDefault="00F66859"/>
  </w:footnote>
  <w:footnote w:type="continuationSeparator" w:id="0">
    <w:p w14:paraId="022FF049" w14:textId="77777777" w:rsidR="00F66859" w:rsidRDefault="00F66859">
      <w:r>
        <w:continuationSeparator/>
      </w:r>
    </w:p>
    <w:p w14:paraId="0421C41D" w14:textId="77777777" w:rsidR="00F66859" w:rsidRDefault="00F66859"/>
  </w:footnote>
</w:footnotes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601AB" w14:textId="77777777" w:rsidR="0071462B" w:rsidRDefault="0071462B">
    <w:pPr>
      <w:pStyle w:val="Header"/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C7DCC" w14:textId="77777777" w:rsidR="009F0E74" w:rsidRDefault="00FE2E3F">
    <w:pPr>
      <w:rPr>
        <w:color w:val="FFFFFF" w:themeColor="background1"/>
      </w:rPr>
    </w:pPr>
    <w:r>
      <w:rPr>
        <w:noProof/>
        <w:color w:val="FFFFFF" w:themeColor="background1"/>
        <w:lang w:eastAsia="en-US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249D8AE5" wp14:editId="4AE6440A">
              <wp:simplePos x="0" y="0"/>
              <wp:positionH relativeFrom="page">
                <wp:posOffset>822960</wp:posOffset>
              </wp:positionH>
              <wp:positionV relativeFrom="page">
                <wp:align>top</wp:align>
              </wp:positionV>
              <wp:extent cx="6025896" cy="10058400"/>
              <wp:effectExtent l="0" t="0" r="13335" b="19050"/>
              <wp:wrapNone/>
              <wp:docPr id="5" name="Group 5" descr="Left and right page border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25896" cy="10058400"/>
                        <a:chOff x="0" y="0"/>
                        <a:chExt cx="6029865" cy="10058400"/>
                      </a:xfrm>
                    </wpg:grpSpPr>
                    <wps:wsp>
                      <wps:cNvPr id="1" name="LeftBorder1"/>
                      <wps:cNvCnPr>
                        <a:cxnSpLocks noChangeShapeType="1"/>
                      </wps:cNvCnPr>
                      <wps:spPr bwMode="auto">
                        <a:xfrm>
                          <a:off x="51759" y="0"/>
                          <a:ext cx="0" cy="10058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" name="LeftBorder2"/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58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RightBorder"/>
                      <wps:cNvCnPr>
                        <a:cxnSpLocks noChangeShapeType="1"/>
                      </wps:cNvCnPr>
                      <wps:spPr bwMode="auto">
                        <a:xfrm>
                          <a:off x="6029865" y="0"/>
                          <a:ext cx="0" cy="10058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29FC2811" id="Group 5" o:spid="_x0000_s1026" alt="Left and right page borders" style="position:absolute;margin-left:64.8pt;margin-top:0;width:474.5pt;height:11in;z-index:-251658240;mso-position-horizontal-relative:page;mso-position-vertical:top;mso-position-vertical-relative:page;mso-width-relative:margin" coordsize="60298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">
              <v:line id="LeftBorder1" o:spid="_x0000_s1027" style="position:absolute;visibility:visible;mso-wrap-style:square" from="517,0" to="517,100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"/>
              <v:line id="LeftBorder2" o:spid="_x0000_s1028" style="position:absolute;visibility:visible;mso-wrap-style:square" from="0,0" to="0,100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<v:line id="RightBorder" o:spid="_x0000_s1029" style="position:absolute;visibility:visible;mso-wrap-style:square" from="60298,0" to="60298,100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  <w10:wrap anchorx="page" anchory="page"/>
            </v:group>
          </w:pict>
        </mc:Fallback>
      </mc:AlternateContent>
    </w:r>
    <w:r>
      <w:rPr>
        <w:noProof/>
        <w:color w:val="FFFFFF" w:themeColor="background1"/>
        <w:lang w:eastAsia="en-US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7ECD0D18" wp14:editId="1B7C4D47">
              <wp:simplePos x="0" y="0"/>
              <wp:positionH relativeFrom="page">
                <wp:posOffset>274320</wp:posOffset>
              </wp:positionH>
              <wp:positionV relativeFrom="page">
                <wp:posOffset>914400</wp:posOffset>
              </wp:positionV>
              <wp:extent cx="457200" cy="8138160"/>
              <wp:effectExtent l="0" t="0" r="0" b="0"/>
              <wp:wrapNone/>
              <wp:docPr id="4" name="LineNumbers" descr="Line numbers from 1 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81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AD6481" w14:textId="77777777" w:rsidR="009F0E74" w:rsidRDefault="00FE2E3F">
                          <w:pPr>
                            <w:pStyle w:val="LineNumbers"/>
                          </w:pPr>
                          <w:r>
                            <w:t>1</w:t>
                          </w:r>
                        </w:p>
                        <w:p w14:paraId="38F555D2" w14:textId="77777777" w:rsidR="009F0E74" w:rsidRDefault="00FE2E3F">
                          <w:pPr>
                            <w:pStyle w:val="LineNumbers"/>
                          </w:pPr>
                          <w:r>
                            <w:t>2</w:t>
                          </w:r>
                        </w:p>
                        <w:p w14:paraId="36EA3288" w14:textId="77777777" w:rsidR="009F0E74" w:rsidRDefault="00FE2E3F">
                          <w:pPr>
                            <w:pStyle w:val="LineNumbers"/>
                          </w:pPr>
                          <w:r>
                            <w:t>3</w:t>
                          </w:r>
                        </w:p>
                        <w:p w14:paraId="51A14BB2" w14:textId="77777777" w:rsidR="009F0E74" w:rsidRDefault="00FE2E3F">
                          <w:pPr>
                            <w:pStyle w:val="LineNumbers"/>
                          </w:pPr>
                          <w:r>
                            <w:t>4</w:t>
                          </w:r>
                        </w:p>
                        <w:p w14:paraId="33E1BFA9" w14:textId="77777777" w:rsidR="009F0E74" w:rsidRDefault="00FE2E3F">
                          <w:pPr>
                            <w:pStyle w:val="LineNumbers"/>
                          </w:pPr>
                          <w:r>
                            <w:t>5</w:t>
                          </w:r>
                        </w:p>
                        <w:p w14:paraId="7682819F" w14:textId="77777777" w:rsidR="009F0E74" w:rsidRDefault="00FE2E3F">
                          <w:pPr>
                            <w:pStyle w:val="LineNumbers"/>
                          </w:pPr>
                          <w:r>
                            <w:t>6</w:t>
                          </w:r>
                        </w:p>
                        <w:p w14:paraId="07B398B1" w14:textId="77777777" w:rsidR="009F0E74" w:rsidRDefault="00FE2E3F">
                          <w:pPr>
                            <w:pStyle w:val="LineNumbers"/>
                          </w:pPr>
                          <w:r>
                            <w:t>7</w:t>
                          </w:r>
                        </w:p>
                        <w:p w14:paraId="0FF56F62" w14:textId="77777777" w:rsidR="009F0E74" w:rsidRDefault="00FE2E3F">
                          <w:pPr>
                            <w:pStyle w:val="LineNumbers"/>
                          </w:pPr>
                          <w:r>
                            <w:t>8</w:t>
                          </w:r>
                        </w:p>
                        <w:p w14:paraId="55BEB51A" w14:textId="77777777" w:rsidR="009F0E74" w:rsidRDefault="00FE2E3F">
                          <w:pPr>
                            <w:pStyle w:val="LineNumbers"/>
                          </w:pPr>
                          <w:r>
                            <w:t>9</w:t>
                          </w:r>
                        </w:p>
                        <w:p w14:paraId="1036909F" w14:textId="77777777" w:rsidR="009F0E74" w:rsidRDefault="00FE2E3F">
                          <w:pPr>
                            <w:pStyle w:val="LineNumbers"/>
                          </w:pPr>
                          <w:r>
                            <w:t>10</w:t>
                          </w:r>
                        </w:p>
                        <w:p w14:paraId="1856E600" w14:textId="77777777" w:rsidR="009F0E74" w:rsidRDefault="00FE2E3F">
                          <w:pPr>
                            <w:pStyle w:val="LineNumbers"/>
                          </w:pPr>
                          <w:r>
                            <w:t>11</w:t>
                          </w:r>
                        </w:p>
                        <w:p w14:paraId="58C2575B" w14:textId="77777777" w:rsidR="009F0E74" w:rsidRDefault="00FE2E3F">
                          <w:pPr>
                            <w:pStyle w:val="LineNumbers"/>
                          </w:pPr>
                          <w:r>
                            <w:t>12</w:t>
                          </w:r>
                        </w:p>
                        <w:p w14:paraId="329E113B" w14:textId="77777777" w:rsidR="009F0E74" w:rsidRDefault="00FE2E3F">
                          <w:pPr>
                            <w:pStyle w:val="LineNumbers"/>
                          </w:pPr>
                          <w:r>
                            <w:t>13</w:t>
                          </w:r>
                        </w:p>
                        <w:p w14:paraId="7507CFBC" w14:textId="77777777" w:rsidR="009F0E74" w:rsidRDefault="00FE2E3F">
                          <w:pPr>
                            <w:pStyle w:val="LineNumbers"/>
                          </w:pPr>
                          <w:r>
                            <w:t>14</w:t>
                          </w:r>
                        </w:p>
                        <w:p w14:paraId="47B94E31" w14:textId="77777777" w:rsidR="009F0E74" w:rsidRDefault="00FE2E3F">
                          <w:pPr>
                            <w:pStyle w:val="LineNumbers"/>
                          </w:pPr>
                          <w:r>
                            <w:t>15</w:t>
                          </w:r>
                        </w:p>
                        <w:p w14:paraId="2AF9810C" w14:textId="77777777" w:rsidR="009F0E74" w:rsidRDefault="00FE2E3F">
                          <w:pPr>
                            <w:pStyle w:val="LineNumbers"/>
                          </w:pPr>
                          <w:r>
                            <w:t>16</w:t>
                          </w:r>
                        </w:p>
                        <w:p w14:paraId="40D87BA2" w14:textId="77777777" w:rsidR="009F0E74" w:rsidRDefault="00FE2E3F">
                          <w:pPr>
                            <w:pStyle w:val="LineNumbers"/>
                          </w:pPr>
                          <w:r>
                            <w:t>17</w:t>
                          </w:r>
                        </w:p>
                        <w:p w14:paraId="4C0BBA43" w14:textId="77777777" w:rsidR="009F0E74" w:rsidRDefault="00FE2E3F">
                          <w:pPr>
                            <w:pStyle w:val="LineNumbers"/>
                          </w:pPr>
                          <w:r>
                            <w:t>18</w:t>
                          </w:r>
                        </w:p>
                        <w:p w14:paraId="78F56FF5" w14:textId="77777777" w:rsidR="009F0E74" w:rsidRDefault="00FE2E3F">
                          <w:pPr>
                            <w:pStyle w:val="LineNumbers"/>
                          </w:pPr>
                          <w:r>
                            <w:t>19</w:t>
                          </w:r>
                        </w:p>
                        <w:p w14:paraId="7AD4FF1D" w14:textId="77777777" w:rsidR="009F0E74" w:rsidRDefault="00FE2E3F">
                          <w:pPr>
                            <w:pStyle w:val="LineNumbers"/>
                          </w:pPr>
                          <w:r>
                            <w:t>20</w:t>
                          </w:r>
                        </w:p>
                        <w:p w14:paraId="584BF824" w14:textId="77777777" w:rsidR="009F0E74" w:rsidRDefault="00FE2E3F">
                          <w:pPr>
                            <w:pStyle w:val="LineNumbers"/>
                          </w:pPr>
                          <w:r>
                            <w:t>21</w:t>
                          </w:r>
                        </w:p>
                        <w:p w14:paraId="757B599D" w14:textId="77777777" w:rsidR="009F0E74" w:rsidRDefault="00FE2E3F">
                          <w:pPr>
                            <w:pStyle w:val="LineNumbers"/>
                          </w:pPr>
                          <w:r>
                            <w:t>22</w:t>
                          </w:r>
                        </w:p>
                        <w:p w14:paraId="1829C264" w14:textId="77777777" w:rsidR="009F0E74" w:rsidRDefault="00FE2E3F">
                          <w:pPr>
                            <w:pStyle w:val="LineNumbers"/>
                          </w:pPr>
                          <w:r>
                            <w:t>23</w:t>
                          </w:r>
                        </w:p>
                        <w:p w14:paraId="15132E9A" w14:textId="77777777" w:rsidR="009F0E74" w:rsidRDefault="00FE2E3F">
                          <w:pPr>
                            <w:pStyle w:val="LineNumbers"/>
                          </w:pPr>
                          <w:r>
                            <w:t>24</w:t>
                          </w:r>
                        </w:p>
                        <w:p w14:paraId="1BEF8D3C" w14:textId="77777777" w:rsidR="009F0E74" w:rsidRDefault="00FE2E3F">
                          <w:pPr>
                            <w:pStyle w:val="LineNumbers"/>
                          </w:pPr>
                          <w:r>
                            <w:t>25</w:t>
                          </w:r>
                        </w:p>
                        <w:p w14:paraId="5009EE9E" w14:textId="77777777" w:rsidR="009F0E74" w:rsidRDefault="00FE2E3F">
                          <w:pPr>
                            <w:pStyle w:val="LineNumbers"/>
                          </w:pPr>
                          <w:r>
                            <w:t>26</w:t>
                          </w:r>
                        </w:p>
                        <w:p w14:paraId="2814099A" w14:textId="77777777" w:rsidR="009F0E74" w:rsidRDefault="00FE2E3F">
                          <w:pPr>
                            <w:pStyle w:val="LineNumbers"/>
                          </w:pPr>
                          <w:r>
                            <w:t>27</w:t>
                          </w:r>
                        </w:p>
                        <w:p w14:paraId="71DF873F" w14:textId="4A2C38FA" w:rsidR="009F0E74" w:rsidRDefault="00FE2E3F">
                          <w:pPr>
                            <w:pStyle w:val="LineNumbers"/>
                          </w:pPr>
                          <w:r>
                            <w:t>28</w:t>
                          </w:r>
                        </w:p>
                        <w:p w14:paraId="27546862" w14:textId="77777777" w:rsidR="009F0E74" w:rsidRDefault="009F0E74">
                          <w:pPr>
                            <w:pStyle w:val="LineNumbers"/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ECD0D18" id="_x0000_t202" coordsize="21600,21600" o:spt="202" path="m,l,21600r21600,l21600,xe">
              <v:stroke joinstyle="miter"/>
              <v:path gradientshapeok="t" o:connecttype="rect"/>
            </v:shapetype>
            <v:shape id="LineNumbers" o:spid="_x0000_s1026" type="#_x0000_t202" alt="Line numbers from 1 to 28" style="position:absolute;left:0;text-align:left;margin-left:21.6pt;margin-top:1in;width:36pt;height:640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" stroked="f">
              <v:textbox inset="0,0,0,0">
                <w:txbxContent>
                  <w:p w14:paraId="0AAD6481" w14:textId="77777777" w:rsidR="009F0E74" w:rsidRDefault="00FE2E3F">
                    <w:pPr>
                      <w:pStyle w:val="LineNumbers"/>
                    </w:pPr>
                    <w:r>
                      <w:t>1</w:t>
                    </w:r>
                  </w:p>
                  <w:p w14:paraId="38F555D2" w14:textId="77777777" w:rsidR="009F0E74" w:rsidRDefault="00FE2E3F">
                    <w:pPr>
                      <w:pStyle w:val="LineNumbers"/>
                    </w:pPr>
                    <w:r>
                      <w:t>2</w:t>
                    </w:r>
                  </w:p>
                  <w:p w14:paraId="36EA3288" w14:textId="77777777" w:rsidR="009F0E74" w:rsidRDefault="00FE2E3F">
                    <w:pPr>
                      <w:pStyle w:val="LineNumbers"/>
                    </w:pPr>
                    <w:r>
                      <w:t>3</w:t>
                    </w:r>
                  </w:p>
                  <w:p w14:paraId="51A14BB2" w14:textId="77777777" w:rsidR="009F0E74" w:rsidRDefault="00FE2E3F">
                    <w:pPr>
                      <w:pStyle w:val="LineNumbers"/>
                    </w:pPr>
                    <w:r>
                      <w:t>4</w:t>
                    </w:r>
                  </w:p>
                  <w:p w14:paraId="33E1BFA9" w14:textId="77777777" w:rsidR="009F0E74" w:rsidRDefault="00FE2E3F">
                    <w:pPr>
                      <w:pStyle w:val="LineNumbers"/>
                    </w:pPr>
                    <w:r>
                      <w:t>5</w:t>
                    </w:r>
                  </w:p>
                  <w:p w14:paraId="7682819F" w14:textId="77777777" w:rsidR="009F0E74" w:rsidRDefault="00FE2E3F">
                    <w:pPr>
                      <w:pStyle w:val="LineNumbers"/>
                    </w:pPr>
                    <w:r>
                      <w:t>6</w:t>
                    </w:r>
                  </w:p>
                  <w:p w14:paraId="07B398B1" w14:textId="77777777" w:rsidR="009F0E74" w:rsidRDefault="00FE2E3F">
                    <w:pPr>
                      <w:pStyle w:val="LineNumbers"/>
                    </w:pPr>
                    <w:r>
                      <w:t>7</w:t>
                    </w:r>
                  </w:p>
                  <w:p w14:paraId="0FF56F62" w14:textId="77777777" w:rsidR="009F0E74" w:rsidRDefault="00FE2E3F">
                    <w:pPr>
                      <w:pStyle w:val="LineNumbers"/>
                    </w:pPr>
                    <w:r>
                      <w:t>8</w:t>
                    </w:r>
                  </w:p>
                  <w:p w14:paraId="55BEB51A" w14:textId="77777777" w:rsidR="009F0E74" w:rsidRDefault="00FE2E3F">
                    <w:pPr>
                      <w:pStyle w:val="LineNumbers"/>
                    </w:pPr>
                    <w:r>
                      <w:t>9</w:t>
                    </w:r>
                  </w:p>
                  <w:p w14:paraId="1036909F" w14:textId="77777777" w:rsidR="009F0E74" w:rsidRDefault="00FE2E3F">
                    <w:pPr>
                      <w:pStyle w:val="LineNumbers"/>
                    </w:pPr>
                    <w:r>
                      <w:t>10</w:t>
                    </w:r>
                  </w:p>
                  <w:p w14:paraId="1856E600" w14:textId="77777777" w:rsidR="009F0E74" w:rsidRDefault="00FE2E3F">
                    <w:pPr>
                      <w:pStyle w:val="LineNumbers"/>
                    </w:pPr>
                    <w:r>
                      <w:t>11</w:t>
                    </w:r>
                  </w:p>
                  <w:p w14:paraId="58C2575B" w14:textId="77777777" w:rsidR="009F0E74" w:rsidRDefault="00FE2E3F">
                    <w:pPr>
                      <w:pStyle w:val="LineNumbers"/>
                    </w:pPr>
                    <w:r>
                      <w:t>12</w:t>
                    </w:r>
                  </w:p>
                  <w:p w14:paraId="329E113B" w14:textId="77777777" w:rsidR="009F0E74" w:rsidRDefault="00FE2E3F">
                    <w:pPr>
                      <w:pStyle w:val="LineNumbers"/>
                    </w:pPr>
                    <w:r>
                      <w:t>13</w:t>
                    </w:r>
                  </w:p>
                  <w:p w14:paraId="7507CFBC" w14:textId="77777777" w:rsidR="009F0E74" w:rsidRDefault="00FE2E3F">
                    <w:pPr>
                      <w:pStyle w:val="LineNumbers"/>
                    </w:pPr>
                    <w:r>
                      <w:t>14</w:t>
                    </w:r>
                  </w:p>
                  <w:p w14:paraId="47B94E31" w14:textId="77777777" w:rsidR="009F0E74" w:rsidRDefault="00FE2E3F">
                    <w:pPr>
                      <w:pStyle w:val="LineNumbers"/>
                    </w:pPr>
                    <w:r>
                      <w:t>15</w:t>
                    </w:r>
                  </w:p>
                  <w:p w14:paraId="2AF9810C" w14:textId="77777777" w:rsidR="009F0E74" w:rsidRDefault="00FE2E3F">
                    <w:pPr>
                      <w:pStyle w:val="LineNumbers"/>
                    </w:pPr>
                    <w:r>
                      <w:t>16</w:t>
                    </w:r>
                  </w:p>
                  <w:p w14:paraId="40D87BA2" w14:textId="77777777" w:rsidR="009F0E74" w:rsidRDefault="00FE2E3F">
                    <w:pPr>
                      <w:pStyle w:val="LineNumbers"/>
                    </w:pPr>
                    <w:r>
                      <w:t>17</w:t>
                    </w:r>
                  </w:p>
                  <w:p w14:paraId="4C0BBA43" w14:textId="77777777" w:rsidR="009F0E74" w:rsidRDefault="00FE2E3F">
                    <w:pPr>
                      <w:pStyle w:val="LineNumbers"/>
                    </w:pPr>
                    <w:r>
                      <w:t>18</w:t>
                    </w:r>
                  </w:p>
                  <w:p w14:paraId="78F56FF5" w14:textId="77777777" w:rsidR="009F0E74" w:rsidRDefault="00FE2E3F">
                    <w:pPr>
                      <w:pStyle w:val="LineNumbers"/>
                    </w:pPr>
                    <w:r>
                      <w:t>19</w:t>
                    </w:r>
                  </w:p>
                  <w:p w14:paraId="7AD4FF1D" w14:textId="77777777" w:rsidR="009F0E74" w:rsidRDefault="00FE2E3F">
                    <w:pPr>
                      <w:pStyle w:val="LineNumbers"/>
                    </w:pPr>
                    <w:r>
                      <w:t>20</w:t>
                    </w:r>
                  </w:p>
                  <w:p w14:paraId="584BF824" w14:textId="77777777" w:rsidR="009F0E74" w:rsidRDefault="00FE2E3F">
                    <w:pPr>
                      <w:pStyle w:val="LineNumbers"/>
                    </w:pPr>
                    <w:r>
                      <w:t>21</w:t>
                    </w:r>
                  </w:p>
                  <w:p w14:paraId="757B599D" w14:textId="77777777" w:rsidR="009F0E74" w:rsidRDefault="00FE2E3F">
                    <w:pPr>
                      <w:pStyle w:val="LineNumbers"/>
                    </w:pPr>
                    <w:r>
                      <w:t>22</w:t>
                    </w:r>
                  </w:p>
                  <w:p w14:paraId="1829C264" w14:textId="77777777" w:rsidR="009F0E74" w:rsidRDefault="00FE2E3F">
                    <w:pPr>
                      <w:pStyle w:val="LineNumbers"/>
                    </w:pPr>
                    <w:r>
                      <w:t>23</w:t>
                    </w:r>
                  </w:p>
                  <w:p w14:paraId="15132E9A" w14:textId="77777777" w:rsidR="009F0E74" w:rsidRDefault="00FE2E3F">
                    <w:pPr>
                      <w:pStyle w:val="LineNumbers"/>
                    </w:pPr>
                    <w:r>
                      <w:t>24</w:t>
                    </w:r>
                  </w:p>
                  <w:p w14:paraId="1BEF8D3C" w14:textId="77777777" w:rsidR="009F0E74" w:rsidRDefault="00FE2E3F">
                    <w:pPr>
                      <w:pStyle w:val="LineNumbers"/>
                    </w:pPr>
                    <w:r>
                      <w:t>25</w:t>
                    </w:r>
                  </w:p>
                  <w:p w14:paraId="5009EE9E" w14:textId="77777777" w:rsidR="009F0E74" w:rsidRDefault="00FE2E3F">
                    <w:pPr>
                      <w:pStyle w:val="LineNumbers"/>
                    </w:pPr>
                    <w:r>
                      <w:t>26</w:t>
                    </w:r>
                  </w:p>
                  <w:p w14:paraId="2814099A" w14:textId="77777777" w:rsidR="009F0E74" w:rsidRDefault="00FE2E3F">
                    <w:pPr>
                      <w:pStyle w:val="LineNumbers"/>
                    </w:pPr>
                    <w:r>
                      <w:t>27</w:t>
                    </w:r>
                  </w:p>
                  <w:p w14:paraId="71DF873F" w14:textId="4A2C38FA" w:rsidR="009F0E74" w:rsidRDefault="00FE2E3F">
                    <w:pPr>
                      <w:pStyle w:val="LineNumbers"/>
                    </w:pPr>
                    <w:r>
                      <w:t>28</w:t>
                    </w:r>
                  </w:p>
                  <w:p w14:paraId="27546862" w14:textId="77777777" w:rsidR="009F0E74" w:rsidRDefault="009F0E74">
                    <w:pPr>
                      <w:pStyle w:val="LineNumbers"/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018B6" w14:textId="77777777" w:rsidR="0071462B" w:rsidRDefault="007146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BC0E05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6748C8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3842F2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6E43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CCAED8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9B2DCB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55AA0B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272A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572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CC6B5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E74"/>
    <w:rsid w:val="001D62EE"/>
    <w:rsid w:val="0022340C"/>
    <w:rsid w:val="002659FD"/>
    <w:rsid w:val="00396944"/>
    <w:rsid w:val="003A2162"/>
    <w:rsid w:val="003A65EA"/>
    <w:rsid w:val="003F04FC"/>
    <w:rsid w:val="00441EBC"/>
    <w:rsid w:val="00474407"/>
    <w:rsid w:val="00574CE6"/>
    <w:rsid w:val="00663196"/>
    <w:rsid w:val="006E2BD1"/>
    <w:rsid w:val="0071462B"/>
    <w:rsid w:val="007357F6"/>
    <w:rsid w:val="0083608B"/>
    <w:rsid w:val="00895FB1"/>
    <w:rsid w:val="008C20DE"/>
    <w:rsid w:val="008C5774"/>
    <w:rsid w:val="009918DE"/>
    <w:rsid w:val="009B5E7E"/>
    <w:rsid w:val="009F0E74"/>
    <w:rsid w:val="00A82765"/>
    <w:rsid w:val="00A90E8B"/>
    <w:rsid w:val="00AE557D"/>
    <w:rsid w:val="00DB2AB5"/>
    <w:rsid w:val="00F62912"/>
    <w:rsid w:val="00F66859"/>
    <w:rsid w:val="00F7343F"/>
    <w:rsid w:val="00F90E99"/>
    <w:rsid w:val="00FA22C1"/>
    <w:rsid w:val="00FE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1635C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line="480" w:lineRule="auto"/>
        <w:ind w:firstLine="14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iPriority="0" w:unhideWhenUsed="1" w:qFormat="1"/>
    <w:lsdException w:name="List 3" w:semiHidden="1" w:uiPriority="0" w:unhideWhenUsed="1" w:qFormat="1"/>
    <w:lsdException w:name="List 4" w:semiHidden="1" w:uiPriority="0" w:unhideWhenUsed="1" w:qFormat="1"/>
    <w:lsdException w:name="List 5" w:semiHidden="1" w:uiPriority="0" w:unhideWhenUsed="1" w:qFormat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196"/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keepNext/>
      <w:keepLines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pPr>
      <w:keepNext/>
      <w:keepLines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5FB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02F69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319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1479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319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1479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5FB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02F6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5FB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02F6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5FB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319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2"/>
    <w:qFormat/>
    <w:pPr>
      <w:spacing w:line="240" w:lineRule="auto"/>
      <w:ind w:firstLine="0"/>
    </w:pPr>
    <w:rPr>
      <w:caps/>
    </w:rPr>
  </w:style>
  <w:style w:type="character" w:customStyle="1" w:styleId="FooterChar">
    <w:name w:val="Footer Char"/>
    <w:basedOn w:val="DefaultParagraphFont"/>
    <w:link w:val="Footer"/>
    <w:uiPriority w:val="2"/>
    <w:rPr>
      <w:caps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ties">
    <w:name w:val="Parties"/>
    <w:basedOn w:val="Normal"/>
    <w:link w:val="PartiesChar"/>
    <w:uiPriority w:val="1"/>
    <w:qFormat/>
    <w:pPr>
      <w:spacing w:after="200" w:line="240" w:lineRule="auto"/>
      <w:ind w:firstLine="0"/>
    </w:pPr>
    <w:rPr>
      <w:rFonts w:asciiTheme="majorHAnsi" w:eastAsiaTheme="majorEastAsia" w:hAnsiTheme="majorHAnsi" w:cstheme="majorBidi"/>
      <w:caps/>
    </w:rPr>
  </w:style>
  <w:style w:type="paragraph" w:customStyle="1" w:styleId="Pleadingtitle">
    <w:name w:val="Pleading title"/>
    <w:basedOn w:val="Normal"/>
    <w:link w:val="PleadingtitleChar"/>
    <w:uiPriority w:val="1"/>
    <w:qFormat/>
    <w:pPr>
      <w:spacing w:line="240" w:lineRule="auto"/>
      <w:ind w:firstLine="0"/>
    </w:pPr>
    <w:rPr>
      <w:caps/>
    </w:rPr>
  </w:style>
  <w:style w:type="character" w:customStyle="1" w:styleId="PleadingtitleChar">
    <w:name w:val="Pleading title Char"/>
    <w:basedOn w:val="DefaultParagraphFont"/>
    <w:link w:val="Pleadingtitle"/>
    <w:uiPriority w:val="1"/>
    <w:rPr>
      <w:caps/>
    </w:rPr>
  </w:style>
  <w:style w:type="character" w:customStyle="1" w:styleId="PartiesChar">
    <w:name w:val="Parties Char"/>
    <w:basedOn w:val="DefaultParagraphFont"/>
    <w:link w:val="Parties"/>
    <w:uiPriority w:val="1"/>
    <w:rPr>
      <w:rFonts w:asciiTheme="majorHAnsi" w:eastAsiaTheme="majorEastAsia" w:hAnsiTheme="majorHAnsi" w:cstheme="majorBidi"/>
      <w:caps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CourtName">
    <w:name w:val="Court Name"/>
    <w:basedOn w:val="Normal"/>
    <w:link w:val="CourtNameChar"/>
    <w:uiPriority w:val="1"/>
    <w:qFormat/>
    <w:pPr>
      <w:spacing w:before="240"/>
      <w:ind w:firstLine="0"/>
      <w:contextualSpacing/>
      <w:jc w:val="center"/>
    </w:pPr>
    <w:rPr>
      <w:caps/>
    </w:rPr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eastAsiaTheme="majorEastAsia" w:hAnsiTheme="majorHAnsi" w:cstheme="majorBidi"/>
      <w:sz w:val="32"/>
      <w:szCs w:val="32"/>
    </w:rPr>
  </w:style>
  <w:style w:type="paragraph" w:customStyle="1" w:styleId="AttorneyName">
    <w:name w:val="Attorney Name"/>
    <w:basedOn w:val="Normal"/>
    <w:link w:val="AttorneyNameChar"/>
    <w:uiPriority w:val="1"/>
    <w:qFormat/>
    <w:rsid w:val="00396944"/>
    <w:pPr>
      <w:spacing w:line="240" w:lineRule="auto"/>
      <w:ind w:firstLine="0"/>
      <w:contextualSpacing/>
    </w:pPr>
  </w:style>
  <w:style w:type="paragraph" w:customStyle="1" w:styleId="LineNumbers">
    <w:name w:val="Line Numbers"/>
    <w:basedOn w:val="Normal"/>
    <w:uiPriority w:val="1"/>
    <w:qFormat/>
    <w:pPr>
      <w:ind w:firstLine="0"/>
      <w:jc w:val="right"/>
    </w:pPr>
  </w:style>
  <w:style w:type="paragraph" w:customStyle="1" w:styleId="CaseNo">
    <w:name w:val="Case No."/>
    <w:basedOn w:val="Normal"/>
    <w:link w:val="CaseNoChar"/>
    <w:uiPriority w:val="1"/>
    <w:qFormat/>
    <w:pPr>
      <w:spacing w:after="640" w:line="240" w:lineRule="auto"/>
      <w:ind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sz w:val="26"/>
      <w:szCs w:val="26"/>
    </w:rPr>
  </w:style>
  <w:style w:type="character" w:customStyle="1" w:styleId="AttorneyNameChar">
    <w:name w:val="Attorney Name Char"/>
    <w:basedOn w:val="DefaultParagraphFont"/>
    <w:link w:val="AttorneyName"/>
    <w:uiPriority w:val="1"/>
    <w:rsid w:val="00396944"/>
  </w:style>
  <w:style w:type="character" w:customStyle="1" w:styleId="CourtNameChar">
    <w:name w:val="Court Name Char"/>
    <w:basedOn w:val="DefaultParagraphFont"/>
    <w:link w:val="CourtName"/>
    <w:uiPriority w:val="1"/>
    <w:rPr>
      <w:caps/>
    </w:rPr>
  </w:style>
  <w:style w:type="character" w:customStyle="1" w:styleId="CaseNoChar">
    <w:name w:val="Case No. Char"/>
    <w:basedOn w:val="DefaultParagraphFont"/>
    <w:link w:val="CaseNo"/>
    <w:uiPriority w:val="1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eastAsia="Times New Roman" w:cs="Times New Roman"/>
      <w:sz w:val="20"/>
      <w:szCs w:val="20"/>
    </w:rPr>
  </w:style>
  <w:style w:type="paragraph" w:styleId="NoSpacing">
    <w:name w:val="No Spacing"/>
    <w:uiPriority w:val="1"/>
    <w:unhideWhenUsed/>
    <w:qFormat/>
    <w:pPr>
      <w:widowControl w:val="0"/>
      <w:spacing w:line="240" w:lineRule="auto"/>
      <w:ind w:firstLine="0"/>
    </w:pPr>
    <w:rPr>
      <w:rFonts w:eastAsia="Times New Roman" w:cs="Times New Roman"/>
    </w:rPr>
  </w:style>
  <w:style w:type="paragraph" w:styleId="Date">
    <w:name w:val="Date"/>
    <w:basedOn w:val="Normal"/>
    <w:next w:val="Normal"/>
    <w:link w:val="DateChar"/>
    <w:uiPriority w:val="1"/>
    <w:unhideWhenUsed/>
    <w:qFormat/>
    <w:rsid w:val="003A65EA"/>
    <w:pPr>
      <w:spacing w:after="540"/>
    </w:pPr>
  </w:style>
  <w:style w:type="character" w:customStyle="1" w:styleId="DateChar">
    <w:name w:val="Date Char"/>
    <w:basedOn w:val="DefaultParagraphFont"/>
    <w:link w:val="Date"/>
    <w:uiPriority w:val="1"/>
    <w:rsid w:val="003A65EA"/>
  </w:style>
  <w:style w:type="character" w:customStyle="1" w:styleId="Heading4Char">
    <w:name w:val="Heading 4 Char"/>
    <w:basedOn w:val="DefaultParagraphFont"/>
    <w:link w:val="Heading4"/>
    <w:uiPriority w:val="9"/>
    <w:semiHidden/>
    <w:rsid w:val="00663196"/>
    <w:rPr>
      <w:rFonts w:asciiTheme="majorHAnsi" w:eastAsiaTheme="majorEastAsia" w:hAnsiTheme="majorHAnsi" w:cstheme="majorBidi"/>
      <w:i/>
      <w:iCs/>
      <w:color w:val="3147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3196"/>
    <w:rPr>
      <w:rFonts w:asciiTheme="majorHAnsi" w:eastAsiaTheme="majorEastAsia" w:hAnsiTheme="majorHAnsi" w:cstheme="majorBidi"/>
      <w:color w:val="31479E" w:themeColor="accent1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319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663196"/>
    <w:rPr>
      <w:i/>
      <w:iCs/>
      <w:color w:val="31479E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663196"/>
    <w:pPr>
      <w:pBdr>
        <w:top w:val="single" w:sz="4" w:space="10" w:color="31479E" w:themeColor="accent1" w:themeShade="BF"/>
        <w:bottom w:val="single" w:sz="4" w:space="10" w:color="31479E" w:themeColor="accent1" w:themeShade="BF"/>
      </w:pBdr>
      <w:spacing w:before="360" w:after="360"/>
      <w:ind w:left="864" w:right="864"/>
      <w:jc w:val="center"/>
    </w:pPr>
    <w:rPr>
      <w:i/>
      <w:iCs/>
      <w:color w:val="31479E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63196"/>
    <w:rPr>
      <w:i/>
      <w:iCs/>
      <w:color w:val="31479E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663196"/>
    <w:rPr>
      <w:b/>
      <w:bCs/>
      <w:caps w:val="0"/>
      <w:smallCaps/>
      <w:color w:val="31479E" w:themeColor="accent1" w:themeShade="BF"/>
      <w:spacing w:val="5"/>
    </w:rPr>
  </w:style>
  <w:style w:type="paragraph" w:styleId="BlockText">
    <w:name w:val="Block Text"/>
    <w:basedOn w:val="Normal"/>
    <w:uiPriority w:val="99"/>
    <w:semiHidden/>
    <w:unhideWhenUsed/>
    <w:rsid w:val="00663196"/>
    <w:pPr>
      <w:pBdr>
        <w:top w:val="single" w:sz="2" w:space="10" w:color="31479E" w:themeColor="accent1" w:themeShade="BF"/>
        <w:left w:val="single" w:sz="2" w:space="10" w:color="31479E" w:themeColor="accent1" w:themeShade="BF"/>
        <w:bottom w:val="single" w:sz="2" w:space="10" w:color="31479E" w:themeColor="accent1" w:themeShade="BF"/>
        <w:right w:val="single" w:sz="2" w:space="10" w:color="31479E" w:themeColor="accent1" w:themeShade="BF"/>
      </w:pBdr>
      <w:ind w:left="1152" w:right="1152"/>
    </w:pPr>
    <w:rPr>
      <w:i/>
      <w:iCs/>
      <w:color w:val="31479E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663196"/>
    <w:rPr>
      <w:color w:val="0B769D" w:themeColor="accent2" w:themeShade="8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63196"/>
    <w:rPr>
      <w:color w:val="23735D" w:themeColor="accent4" w:themeShade="80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3196"/>
    <w:rPr>
      <w:color w:val="595959" w:themeColor="text1" w:themeTint="A6"/>
      <w:shd w:val="clear" w:color="auto" w:fill="E6E6E6"/>
    </w:rPr>
  </w:style>
  <w:style w:type="character" w:styleId="BookTitle">
    <w:name w:val="Book Title"/>
    <w:basedOn w:val="DefaultParagraphFont"/>
    <w:uiPriority w:val="33"/>
    <w:semiHidden/>
    <w:unhideWhenUsed/>
    <w:qFormat/>
    <w:rsid w:val="00895FB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5FB1"/>
    <w:pPr>
      <w:spacing w:after="200" w:line="240" w:lineRule="auto"/>
    </w:pPr>
    <w:rPr>
      <w:i/>
      <w:iCs/>
      <w:color w:val="212745" w:themeColor="text2"/>
      <w:sz w:val="18"/>
      <w:szCs w:val="18"/>
    </w:rPr>
  </w:style>
  <w:style w:type="character" w:styleId="Emphasis">
    <w:name w:val="Emphasis"/>
    <w:basedOn w:val="DefaultParagraphFont"/>
    <w:uiPriority w:val="20"/>
    <w:semiHidden/>
    <w:unhideWhenUsed/>
    <w:qFormat/>
    <w:rsid w:val="00895FB1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5FB1"/>
    <w:rPr>
      <w:rFonts w:asciiTheme="majorHAnsi" w:eastAsiaTheme="majorEastAsia" w:hAnsiTheme="majorHAnsi" w:cstheme="majorBidi"/>
      <w:color w:val="202F69" w:themeColor="accent1" w:themeShade="7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5FB1"/>
    <w:rPr>
      <w:rFonts w:asciiTheme="majorHAnsi" w:eastAsiaTheme="majorEastAsia" w:hAnsiTheme="majorHAnsi" w:cstheme="majorBidi"/>
      <w:color w:val="202F6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5FB1"/>
    <w:rPr>
      <w:rFonts w:asciiTheme="majorHAnsi" w:eastAsiaTheme="majorEastAsia" w:hAnsiTheme="majorHAnsi" w:cstheme="majorBidi"/>
      <w:i/>
      <w:iCs/>
      <w:color w:val="202F6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5FB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semiHidden/>
    <w:unhideWhenUsed/>
    <w:qFormat/>
    <w:rsid w:val="00895FB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95FB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95FB1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9"/>
    <w:semiHidden/>
    <w:unhideWhenUsed/>
    <w:rsid w:val="00895FB1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895FB1"/>
    <w:pPr>
      <w:numPr>
        <w:ilvl w:val="1"/>
      </w:numPr>
      <w:spacing w:after="160"/>
      <w:ind w:firstLine="1440"/>
    </w:pPr>
    <w:rPr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95FB1"/>
    <w:rPr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895FB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895FB1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895FB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895F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95FB1"/>
    <w:pPr>
      <w:spacing w:before="240"/>
      <w:outlineLvl w:val="9"/>
    </w:pPr>
    <w:rPr>
      <w:color w:val="31479E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/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/>
  <w:font w:name="Cambria"/>
  <w:font w:name="Courier New"/>
  <w:font w:name="Arial"/>
</w:fonts>
</file>

<file path=word//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singleLevel"/>
    <w:nsid w:val="FFFFFF7C"/>
    <w:tmpl w:val="2BC0E058"/>
    <w:lvl w:ilvl="0">
      <w:numFmt w:val="decimal"/>
      <w:lvlText w:val="%1."/>
      <w:start w:val="1"/>
      <w:pPr>
        <w:ind w:left="1800"/>
        <w:ind w:hanging="360"/>
        <w:tabs>
          <w:tab w:val="num" w:pos="1800"/>
        </w:tabs>
      </w:pPr>
      <w:lvlJc w:val="left"/>
    </w:lvl>
  </w:abstractNum>
  <w:abstractNum w:abstractNumId="1">
    <w:multiLevelType w:val="singleLevel"/>
    <w:nsid w:val="FFFFFF7D"/>
    <w:tmpl w:val="36748C88"/>
    <w:lvl w:ilvl="0">
      <w:numFmt w:val="decimal"/>
      <w:lvlText w:val="%1."/>
      <w:start w:val="1"/>
      <w:pPr>
        <w:ind w:left="1440"/>
        <w:ind w:hanging="360"/>
        <w:tabs>
          <w:tab w:val="num" w:pos="1440"/>
        </w:tabs>
      </w:pPr>
      <w:lvlJc w:val="left"/>
    </w:lvl>
  </w:abstractNum>
  <w:abstractNum w:abstractNumId="2">
    <w:multiLevelType w:val="singleLevel"/>
    <w:nsid w:val="FFFFFF7E"/>
    <w:tmpl w:val="03842F28"/>
    <w:lvl w:ilvl="0">
      <w:numFmt w:val="decimal"/>
      <w:lvlText w:val="%1."/>
      <w:start w:val="1"/>
      <w:pPr>
        <w:ind w:left="1080"/>
        <w:ind w:hanging="360"/>
        <w:tabs>
          <w:tab w:val="num" w:pos="1080"/>
        </w:tabs>
      </w:pPr>
      <w:lvlJc w:val="left"/>
    </w:lvl>
  </w:abstractNum>
  <w:abstractNum w:abstractNumId="3">
    <w:multiLevelType w:val="singleLevel"/>
    <w:nsid w:val="FFFFFF7F"/>
    <w:tmpl w:val="36E43514"/>
    <w:lvl w:ilvl="0">
      <w:numFmt w:val="decimal"/>
      <w:lvlText w:val="%1."/>
      <w:start w:val="1"/>
      <w:pPr>
        <w:ind w:left="720"/>
        <w:ind w:hanging="360"/>
        <w:tabs>
          <w:tab w:val="num" w:pos="720"/>
        </w:tabs>
      </w:pPr>
      <w:lvlJc w:val="left"/>
    </w:lvl>
  </w:abstractNum>
  <w:abstractNum w:abstractNumId="4">
    <w:multiLevelType w:val="singleLevel"/>
    <w:nsid w:val="FFFFFF80"/>
    <w:tmpl w:val="1CCAED84"/>
    <w:lvl w:ilvl="0">
      <w:numFmt w:val="bullet"/>
      <w:lvlText w:val=""/>
      <w:start w:val="1"/>
      <w:rPr>
        <w:rFonts w:ascii="Symbol" w:hAnsi="Symbol" w:hint="default"/>
      </w:rPr>
      <w:pPr>
        <w:ind w:left="1800"/>
        <w:ind w:hanging="360"/>
        <w:tabs>
          <w:tab w:val="num" w:pos="1800"/>
        </w:tabs>
      </w:pPr>
      <w:lvlJc w:val="left"/>
    </w:lvl>
  </w:abstractNum>
  <w:abstractNum w:abstractNumId="5">
    <w:multiLevelType w:val="singleLevel"/>
    <w:nsid w:val="FFFFFF81"/>
    <w:tmpl w:val="29B2DCB0"/>
    <w:lvl w:ilvl="0">
      <w:numFmt w:val="bullet"/>
      <w:lvlText w:val=""/>
      <w:start w:val="1"/>
      <w:rPr>
        <w:rFonts w:ascii="Symbol" w:hAnsi="Symbol" w:hint="default"/>
      </w:rPr>
      <w:pPr>
        <w:ind w:left="1440"/>
        <w:ind w:hanging="360"/>
        <w:tabs>
          <w:tab w:val="num" w:pos="1440"/>
        </w:tabs>
      </w:pPr>
      <w:lvlJc w:val="left"/>
    </w:lvl>
  </w:abstractNum>
  <w:abstractNum w:abstractNumId="6">
    <w:multiLevelType w:val="singleLevel"/>
    <w:nsid w:val="FFFFFF82"/>
    <w:tmpl w:val="155AA0BC"/>
    <w:lvl w:ilvl="0">
      <w:numFmt w:val="bullet"/>
      <w:lvlText w:val=""/>
      <w:start w:val="1"/>
      <w:rPr>
        <w:rFonts w:ascii="Symbol" w:hAnsi="Symbol" w:hint="default"/>
      </w:rPr>
      <w:pPr>
        <w:ind w:left="1080"/>
        <w:ind w:hanging="360"/>
        <w:tabs>
          <w:tab w:val="num" w:pos="1080"/>
        </w:tabs>
      </w:pPr>
      <w:lvlJc w:val="left"/>
    </w:lvl>
  </w:abstractNum>
  <w:abstractNum w:abstractNumId="7">
    <w:multiLevelType w:val="singleLevel"/>
    <w:nsid w:val="FFFFFF83"/>
    <w:tmpl w:val="E272AF16"/>
    <w:lvl w:ilvl="0">
      <w:numFmt w:val="bullet"/>
      <w:lvlText w:val=""/>
      <w:start w:val="1"/>
      <w:rPr>
        <w:rFonts w:ascii="Symbol" w:hAnsi="Symbol" w:hint="default"/>
      </w:rPr>
      <w:pPr>
        <w:ind w:left="720"/>
        <w:ind w:hanging="360"/>
        <w:tabs>
          <w:tab w:val="num" w:pos="720"/>
        </w:tabs>
      </w:pPr>
      <w:lvlJc w:val="left"/>
    </w:lvl>
  </w:abstractNum>
  <w:abstractNum w:abstractNumId="8">
    <w:multiLevelType w:val="singleLevel"/>
    <w:nsid w:val="FFFFFF88"/>
    <w:tmpl w:val="4572AA04"/>
    <w:lvl w:ilvl="0">
      <w:numFmt w:val="decimal"/>
      <w:lvlText w:val="%1."/>
      <w:start w:val="1"/>
      <w:pPr>
        <w:ind w:left="360"/>
        <w:ind w:hanging="360"/>
        <w:tabs>
          <w:tab w:val="num" w:pos="360"/>
        </w:tabs>
      </w:pPr>
      <w:lvlJc w:val="left"/>
    </w:lvl>
  </w:abstractNum>
  <w:abstractNum w:abstractNumId="9">
    <w:multiLevelType w:val="singleLevel"/>
    <w:nsid w:val="FFFFFF89"/>
    <w:tmpl w:val="4CC6B538"/>
    <w:lvl w:ilvl="0">
      <w:numFmt w:val="bullet"/>
      <w:lvlText w:val=""/>
      <w:start w:val="1"/>
      <w:rPr>
        <w:rFonts w:ascii="Symbol" w:hAnsi="Symbol" w:hint="default"/>
      </w:rPr>
      <w:pPr>
        <w:ind w:left="360"/>
        <w:ind w:hanging="360"/>
        <w:tabs>
          <w:tab w:val="num" w:pos="360"/>
        </w:tabs>
      </w:pPr>
      <w:lvlJc w:val="left"/>
    </w:lvl>
  </w:abstractNum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0121982">
    <w:abstractNumId w:val="10121982"/>
  </w:num>
  <w:num w:numId="10121983">
    <w:abstractNumId w:val="10121983"/>
  </w:num>
</w:numbering>
</file>

<file path=word//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docDefaults>
    <w:rPrDefault>
      <w:rPr>
        <w:lang w:val="en-US" w:eastAsia="ja-JP" w:bidi="ar-SA"/>
        <w:rFonts w:ascii="Times New Roman" w:eastAsiaTheme="minorEastAsia" w:hAnsiTheme="minorHAnsi" w:cstheme="minorBidi"/>
      </w:rPr>
    </w:rPrDefault>
    <w:pPrDefault>
      <w:pPr>
        <w:ind w:firstLine="1440"/>
        <w:spacing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iPriority="0" w:unhideWhenUsed="1" w:qFormat="1"/>
    <w:lsdException w:name="List 3" w:semiHidden="1" w:uiPriority="0" w:unhideWhenUsed="1" w:qFormat="1"/>
    <w:lsdException w:name="List 4" w:semiHidden="1" w:uiPriority="0" w:unhideWhenUsed="1" w:qFormat="1"/>
    <w:lsdException w:name="List 5" w:semiHidden="1" w:uiPriority="0" w:unhideWhenUsed="1" w:qFormat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196"/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keepNext/>
      <w:keepLines/>
      <w:outlineLvl w:val="0"/>
    </w:pPr>
    <w:rPr>
      <w:rFonts w:ascii="Times New Roman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pPr>
      <w:keepNext/>
      <w:keepLines/>
      <w:outlineLvl w:val="1"/>
    </w:pPr>
    <w:rPr>
      <w:rFonts w:ascii="Times New Roman" w:eastAsiaTheme="majorEastAsia" w:hAnsiTheme="majorHAnsi" w:cstheme="majorBidi"/>
      <w:sz w:val="26"/>
      <w:szCs w:val="26"/>
    </w:rPr>
  </w:style>
  <w:style w:type="paragraph" w:styleId="Heading3">
    <w:name w:val="Heading 3"/>
    <w:qFormat/>
    <w:basedOn w:val="Normal"/>
    <w:next w:val="Normal"/>
    <w:link w:val="Heading3Char"/>
    <w:uiPriority w:val="9"/>
    <w:semiHidden/>
    <w:unhideWhenUsed/>
    <w:rsid w:val="00895FB1"/>
    <w:pPr>
      <w:keepNext/>
      <w:keepLines/>
      <w:outlineLvl w:val="2"/>
      <w:spacing w:before="40"/>
    </w:pPr>
    <w:rPr>
      <w:color w:val="202F69"/>
      <w:rFonts w:ascii="Times New Roman" w:eastAsiaTheme="majorEastAsia" w:hAnsiTheme="majorHAnsi" w:cstheme="majorBidi"/>
      <w:sz w:val="24"/>
      <w:szCs w:val="24"/>
    </w:rPr>
  </w:style>
  <w:style w:type="paragraph" w:styleId="Heading4">
    <w:name w:val="Heading 4"/>
    <w:qFormat/>
    <w:basedOn w:val="Normal"/>
    <w:next w:val="Normal"/>
    <w:link w:val="Heading4Char"/>
    <w:uiPriority w:val="9"/>
    <w:semiHidden/>
    <w:unhideWhenUsed/>
    <w:rsid w:val="00663196"/>
    <w:pPr>
      <w:keepNext/>
      <w:keepLines/>
      <w:outlineLvl w:val="3"/>
      <w:spacing w:before="40"/>
    </w:pPr>
    <w:rPr>
      <w:iCs/>
      <w:i/>
      <w:color w:val="31479E"/>
      <w:rFonts w:ascii="Times New Roman" w:eastAsiaTheme="majorEastAsia" w:hAnsiTheme="majorHAnsi" w:cstheme="majorBidi"/>
    </w:rPr>
  </w:style>
  <w:style w:type="paragraph" w:styleId="Heading5">
    <w:name w:val="Heading 5"/>
    <w:qFormat/>
    <w:basedOn w:val="Normal"/>
    <w:next w:val="Normal"/>
    <w:link w:val="Heading5Char"/>
    <w:uiPriority w:val="9"/>
    <w:semiHidden/>
    <w:unhideWhenUsed/>
    <w:rsid w:val="00663196"/>
    <w:pPr>
      <w:keepNext/>
      <w:keepLines/>
      <w:outlineLvl w:val="4"/>
      <w:spacing w:before="40"/>
    </w:pPr>
    <w:rPr>
      <w:color w:val="31479E"/>
      <w:rFonts w:ascii="Times New Roman" w:eastAsiaTheme="majorEastAsia" w:hAnsiTheme="majorHAnsi" w:cstheme="majorBidi"/>
    </w:rPr>
  </w:style>
  <w:style w:type="paragraph" w:styleId="Heading6">
    <w:name w:val="Heading 6"/>
    <w:qFormat/>
    <w:basedOn w:val="Normal"/>
    <w:next w:val="Normal"/>
    <w:link w:val="Heading6Char"/>
    <w:uiPriority w:val="9"/>
    <w:semiHidden/>
    <w:unhideWhenUsed/>
    <w:rsid w:val="00895FB1"/>
    <w:pPr>
      <w:keepNext/>
      <w:keepLines/>
      <w:outlineLvl w:val="5"/>
      <w:spacing w:before="40"/>
    </w:pPr>
    <w:rPr>
      <w:color w:val="202F69"/>
      <w:rFonts w:ascii="Times New Roman" w:eastAsiaTheme="majorEastAsia" w:hAnsiTheme="majorHAnsi" w:cstheme="majorBidi"/>
    </w:rPr>
  </w:style>
  <w:style w:type="paragraph" w:styleId="Heading7">
    <w:name w:val="Heading 7"/>
    <w:qFormat/>
    <w:basedOn w:val="Normal"/>
    <w:next w:val="Normal"/>
    <w:link w:val="Heading7Char"/>
    <w:uiPriority w:val="9"/>
    <w:semiHidden/>
    <w:unhideWhenUsed/>
    <w:rsid w:val="00895FB1"/>
    <w:pPr>
      <w:keepNext/>
      <w:keepLines/>
      <w:outlineLvl w:val="6"/>
      <w:spacing w:before="40"/>
    </w:pPr>
    <w:rPr>
      <w:iCs/>
      <w:i/>
      <w:color w:val="202F69"/>
      <w:rFonts w:ascii="Times New Roman" w:eastAsiaTheme="majorEastAsia" w:hAnsiTheme="majorHAnsi" w:cstheme="majorBidi"/>
    </w:rPr>
  </w:style>
  <w:style w:type="paragraph" w:styleId="Heading8">
    <w:name w:val="Heading 8"/>
    <w:qFormat/>
    <w:basedOn w:val="Normal"/>
    <w:next w:val="Normal"/>
    <w:link w:val="Heading8Char"/>
    <w:uiPriority w:val="9"/>
    <w:semiHidden/>
    <w:unhideWhenUsed/>
    <w:rsid w:val="00895FB1"/>
    <w:pPr>
      <w:keepNext/>
      <w:keepLines/>
      <w:outlineLvl w:val="7"/>
      <w:spacing w:before="40"/>
    </w:pPr>
    <w:rPr>
      <w:color w:val="272727"/>
      <w:rFonts w:ascii="Times New Roman" w:eastAsiaTheme="majorEastAsia" w:hAnsiTheme="majorHAnsi" w:cstheme="majorBidi"/>
      <w:sz w:val="21"/>
      <w:szCs w:val="21"/>
    </w:rPr>
  </w:style>
  <w:style w:type="paragraph" w:styleId="Heading9">
    <w:name w:val="Heading 9"/>
    <w:qFormat/>
    <w:basedOn w:val="Normal"/>
    <w:next w:val="Normal"/>
    <w:link w:val="Heading9Char"/>
    <w:uiPriority w:val="9"/>
    <w:semiHidden/>
    <w:unhideWhenUsed/>
    <w:rsid w:val="00663196"/>
    <w:pPr>
      <w:keepNext/>
      <w:keepLines/>
      <w:outlineLvl w:val="8"/>
      <w:spacing w:before="40"/>
    </w:pPr>
    <w:rPr>
      <w:iCs/>
      <w:i/>
      <w:color w:val="272727"/>
      <w:rFonts w:ascii="Times New Roman" w:eastAsiaTheme="majorEastAsia" w:hAnsiTheme="majorHAnsi" w:cstheme="majorBidi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qFormat/>
    <w:basedOn w:val="Normal"/>
    <w:link w:val="FooterChar"/>
    <w:uiPriority w:val="2"/>
    <w:pPr>
      <w:ind w:firstLine="0"/>
      <w:spacing w:line="240" w:lineRule="auto"/>
    </w:pPr>
    <w:rPr>
      <w:caps/>
    </w:rPr>
  </w:style>
  <w:style w:type="character" w:styleId="FooterChar">
    <w:name w:val="Footer Char"/>
    <w:basedOn w:val="DefaultParagraphFont"/>
    <w:link w:val="Footer"/>
    <w:uiPriority w:val="2"/>
    <w:rPr>
      <w:caps/>
    </w:rPr>
  </w:style>
  <w:style w:type="table" w:styleId="TableGrid">
    <w:name w:val="Table Grid"/>
    <w:basedOn w:val="TableNormal"/>
    <w:pPr>
      <w:spacing w:line="240" w:lineRule="auto"/>
    </w:pPr>
    <w:tblPr>
      <w:tblBorders>
        <w:top w:val="single" w:sz="4" w:color="auto" w:space="0"/>
        <w:bottom w:val="single" w:sz="4" w:color="auto" w:space="0"/>
        <w:left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  <w:uiPriority w:val="39"/>
  </w:style>
  <w:style w:type="paragraph" w:styleId="Parties">
    <w:name w:val="Parties"/>
    <w:qFormat/>
    <w:basedOn w:val="Normal"/>
    <w:link w:val="PartiesChar"/>
    <w:uiPriority w:val="1"/>
    <w:pPr>
      <w:ind w:firstLine="0"/>
      <w:spacing w:after="200" w:line="240" w:lineRule="auto"/>
    </w:pPr>
    <w:rPr>
      <w:rFonts w:ascii="Times New Roman" w:eastAsiaTheme="majorEastAsia" w:hAnsiTheme="majorHAnsi" w:cstheme="majorBidi"/>
      <w:caps/>
    </w:rPr>
  </w:style>
  <w:style w:type="paragraph" w:styleId="Pleadingtitle">
    <w:name w:val="Pleading title"/>
    <w:qFormat/>
    <w:basedOn w:val="Normal"/>
    <w:link w:val="PleadingtitleChar"/>
    <w:uiPriority w:val="1"/>
    <w:pPr>
      <w:ind w:firstLine="0"/>
      <w:spacing w:line="240" w:lineRule="auto"/>
    </w:pPr>
    <w:rPr>
      <w:caps/>
    </w:rPr>
  </w:style>
  <w:style w:type="character" w:styleId="PleadingtitleChar">
    <w:name w:val="Pleading title Char"/>
    <w:basedOn w:val="DefaultParagraphFont"/>
    <w:link w:val="Pleadingtitle"/>
    <w:uiPriority w:val="1"/>
    <w:rPr>
      <w:caps/>
    </w:rPr>
  </w:style>
  <w:style w:type="character" w:styleId="PartiesChar">
    <w:name w:val="Parties Char"/>
    <w:basedOn w:val="DefaultParagraphFont"/>
    <w:link w:val="Parties"/>
    <w:uiPriority w:val="1"/>
    <w:rPr>
      <w:rFonts w:ascii="Times New Roman" w:eastAsiaTheme="majorEastAsia" w:hAnsiTheme="majorHAnsi" w:cstheme="majorBidi"/>
      <w:caps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CourtName">
    <w:name w:val="Court Name"/>
    <w:qFormat/>
    <w:basedOn w:val="Normal"/>
    <w:link w:val="CourtNameChar"/>
    <w:uiPriority w:val="1"/>
    <w:pPr>
      <w:jc w:val="center"/>
      <w:ind w:firstLine="0"/>
      <w:contextualSpacing/>
      <w:spacing w:before="240"/>
    </w:pPr>
    <w:rPr>
      <w:caps/>
    </w:rPr>
  </w:style>
  <w:style w:type="character" w:styleId="Heading1Char">
    <w:name w:val="Heading 1 Char"/>
    <w:basedOn w:val="DefaultParagraphFont"/>
    <w:link w:val="Heading1"/>
    <w:uiPriority w:val="9"/>
    <w:semiHidden/>
    <w:rPr>
      <w:rFonts w:ascii="Times New Roman" w:eastAsiaTheme="majorEastAsia" w:hAnsiTheme="majorHAnsi" w:cstheme="majorBidi"/>
      <w:sz w:val="32"/>
      <w:szCs w:val="32"/>
    </w:rPr>
  </w:style>
  <w:style w:type="paragraph" w:styleId="AttorneyName">
    <w:name w:val="Attorney Name"/>
    <w:qFormat/>
    <w:basedOn w:val="Normal"/>
    <w:link w:val="AttorneyNameChar"/>
    <w:uiPriority w:val="1"/>
    <w:rsid w:val="00396944"/>
    <w:pPr>
      <w:ind w:firstLine="0"/>
      <w:contextualSpacing/>
      <w:spacing w:line="240" w:lineRule="auto"/>
    </w:pPr>
  </w:style>
  <w:style w:type="paragraph" w:styleId="LineNumbers">
    <w:name w:val="Line Numbers"/>
    <w:qFormat/>
    <w:basedOn w:val="Normal"/>
    <w:uiPriority w:val="1"/>
    <w:pPr>
      <w:jc w:val="right"/>
      <w:ind w:firstLine="0"/>
    </w:pPr>
  </w:style>
  <w:style w:type="paragraph" w:styleId="CaseNo">
    <w:name w:val="Case No."/>
    <w:qFormat/>
    <w:basedOn w:val="Normal"/>
    <w:link w:val="CaseNoChar"/>
    <w:uiPriority w:val="1"/>
    <w:pPr>
      <w:ind w:firstLine="0"/>
      <w:spacing w:after="64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cs="Tahoma" w:hAnsi="Tahoma"/>
      <w:sz w:val="16"/>
      <w:szCs w:val="16"/>
    </w:rPr>
  </w:style>
  <w:style w:type="character" w:styleId="BalloonTextChar">
    <w:name w:val="Balloon Text Char"/>
    <w:basedOn w:val="DefaultParagraphFont"/>
    <w:link w:val="BalloonText"/>
    <w:uiPriority w:val="99"/>
    <w:semiHidden/>
    <w:rPr>
      <w:rFonts w:ascii="Tahoma" w:cs="Tahoma" w:eastAsia="Times New Roman" w:hAnsi="Tahoma"/>
      <w:sz w:val="16"/>
      <w:szCs w:val="16"/>
    </w:rPr>
  </w:style>
  <w:style w:type="character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Theme="majorHAnsi" w:cstheme="majorBidi"/>
      <w:sz w:val="26"/>
      <w:szCs w:val="26"/>
    </w:rPr>
  </w:style>
  <w:style w:type="character" w:styleId="AttorneyNameChar">
    <w:name w:val="Attorney Name Char"/>
    <w:basedOn w:val="DefaultParagraphFont"/>
    <w:link w:val="AttorneyName"/>
    <w:uiPriority w:val="1"/>
    <w:rsid w:val="00396944"/>
  </w:style>
  <w:style w:type="character" w:styleId="CourtNameChar">
    <w:name w:val="Court Name Char"/>
    <w:basedOn w:val="DefaultParagraphFont"/>
    <w:link w:val="CourtName"/>
    <w:uiPriority w:val="1"/>
    <w:rPr>
      <w:caps/>
    </w:rPr>
  </w:style>
  <w:style w:type="character" w:styleId="CaseNoChar">
    <w:name w:val="Case No. Char"/>
    <w:basedOn w:val="DefaultParagraphFont"/>
    <w:link w:val="CaseNo"/>
    <w:uiPriority w:val="1"/>
  </w:style>
  <w:style w:type="paragraph" w:styleId="Header">
    <w:name w:val="header"/>
    <w:basedOn w:val="Normal"/>
    <w:link w:val="HeaderChar"/>
    <w:uiPriority w:val="99"/>
    <w:unhideWhenUsed/>
    <w:pPr>
      <w:spacing w:line="240" w:lineRule="auto"/>
      <w:tabs>
        <w:tab w:val="center" w:pos="4680"/>
        <w:tab w:val="right" w:pos="9360"/>
      </w:tabs>
    </w:pPr>
  </w:style>
  <w:style w:type="character" w:styleId="HeaderChar">
    <w:name w:val="Header Char"/>
    <w:basedOn w:val="DefaultParagraphFont"/>
    <w:link w:val="Header"/>
    <w:uiPriority w:val="99"/>
    <w:rPr>
      <w:rFonts w:cs="Times New Roman" w:eastAsia="Times New Roman"/>
      <w:sz w:val="20"/>
      <w:szCs w:val="20"/>
    </w:rPr>
  </w:style>
  <w:style w:type="paragraph" w:styleId="NoSpacing">
    <w:name w:val="No Spacing"/>
    <w:qFormat/>
    <w:uiPriority w:val="1"/>
    <w:unhideWhenUsed/>
    <w:pPr>
      <w:widowControl w:val="0"/>
      <w:ind w:firstLine="0"/>
      <w:spacing w:line="240" w:lineRule="auto"/>
    </w:pPr>
    <w:rPr>
      <w:rFonts w:cs="Times New Roman" w:eastAsia="Times New Roman"/>
    </w:rPr>
  </w:style>
  <w:style w:type="paragraph" w:styleId="Date">
    <w:name w:val="Date"/>
    <w:qFormat/>
    <w:basedOn w:val="Normal"/>
    <w:next w:val="Normal"/>
    <w:link w:val="DateChar"/>
    <w:uiPriority w:val="1"/>
    <w:unhideWhenUsed/>
    <w:rsid w:val="003A65EA"/>
    <w:pPr>
      <w:spacing w:after="540"/>
    </w:pPr>
  </w:style>
  <w:style w:type="character" w:styleId="DateChar">
    <w:name w:val="Date Char"/>
    <w:basedOn w:val="DefaultParagraphFont"/>
    <w:link w:val="Date"/>
    <w:uiPriority w:val="1"/>
    <w:rsid w:val="003A65EA"/>
  </w:style>
  <w:style w:type="character" w:styleId="Heading4Char">
    <w:name w:val="Heading 4 Char"/>
    <w:basedOn w:val="DefaultParagraphFont"/>
    <w:link w:val="Heading4"/>
    <w:uiPriority w:val="9"/>
    <w:semiHidden/>
    <w:rsid w:val="00663196"/>
    <w:rPr>
      <w:iCs/>
      <w:i/>
      <w:color w:val="31479E"/>
      <w:rFonts w:ascii="Times New Roman" w:eastAsiaTheme="majorEastAsia" w:hAnsiTheme="majorHAnsi" w:cstheme="majorBidi"/>
    </w:rPr>
  </w:style>
  <w:style w:type="character" w:styleId="Heading5Char">
    <w:name w:val="Heading 5 Char"/>
    <w:basedOn w:val="DefaultParagraphFont"/>
    <w:link w:val="Heading5"/>
    <w:uiPriority w:val="9"/>
    <w:semiHidden/>
    <w:rsid w:val="00663196"/>
    <w:rPr>
      <w:color w:val="31479E"/>
      <w:rFonts w:ascii="Times New Roman" w:eastAsiaTheme="majorEastAsia" w:hAnsiTheme="majorHAnsi" w:cstheme="majorBidi"/>
    </w:rPr>
  </w:style>
  <w:style w:type="character" w:styleId="Heading9Char">
    <w:name w:val="Heading 9 Char"/>
    <w:basedOn w:val="DefaultParagraphFont"/>
    <w:link w:val="Heading9"/>
    <w:uiPriority w:val="9"/>
    <w:semiHidden/>
    <w:rsid w:val="00663196"/>
    <w:rPr>
      <w:iCs/>
      <w:i/>
      <w:color w:val="272727"/>
      <w:rFonts w:ascii="Times New Roman" w:eastAsiaTheme="majorEastAsia" w:hAnsiTheme="majorHAnsi" w:cstheme="majorBidi"/>
      <w:sz w:val="21"/>
      <w:szCs w:val="21"/>
    </w:rPr>
  </w:style>
  <w:style w:type="character" w:styleId="IntenseEmphasis">
    <w:name w:val="Intense Emphasis"/>
    <w:qFormat/>
    <w:basedOn w:val="DefaultParagraphFont"/>
    <w:uiPriority w:val="21"/>
    <w:semiHidden/>
    <w:unhideWhenUsed/>
    <w:rsid w:val="00663196"/>
    <w:rPr>
      <w:iCs/>
      <w:i/>
      <w:color w:val="31479E"/>
    </w:rPr>
  </w:style>
  <w:style w:type="paragraph" w:styleId="IntenseQuote">
    <w:name w:val="Intense Quote"/>
    <w:qFormat/>
    <w:basedOn w:val="Normal"/>
    <w:next w:val="Normal"/>
    <w:link w:val="IntenseQuoteChar"/>
    <w:uiPriority w:val="30"/>
    <w:semiHidden/>
    <w:unhideWhenUsed/>
    <w:rsid w:val="00663196"/>
    <w:pPr>
      <w:pBdr>
        <w:top w:val="single" w:sz="4" w:color="31479E" w:space="10" w:themeColor="accent1" w:themeShade="BF"/>
        <w:bottom w:val="single" w:sz="4" w:color="31479E" w:space="10" w:themeColor="accent1" w:themeShade="BF"/>
      </w:pBdr>
      <w:jc w:val="center"/>
      <w:ind w:left="864"/>
      <w:ind w:right="864"/>
      <w:spacing w:before="360" w:after="360"/>
    </w:pPr>
    <w:rPr>
      <w:iCs/>
      <w:i/>
      <w:color w:val="31479E"/>
    </w:rPr>
  </w:style>
  <w:style w:type="character" w:styleId="IntenseQuoteChar">
    <w:name w:val="Intense Quote Char"/>
    <w:basedOn w:val="DefaultParagraphFont"/>
    <w:link w:val="IntenseQuote"/>
    <w:uiPriority w:val="30"/>
    <w:semiHidden/>
    <w:rsid w:val="00663196"/>
    <w:rPr>
      <w:iCs/>
      <w:i/>
      <w:color w:val="31479E"/>
    </w:rPr>
  </w:style>
  <w:style w:type="character" w:styleId="IntenseReference">
    <w:name w:val="Intense Reference"/>
    <w:qFormat/>
    <w:basedOn w:val="DefaultParagraphFont"/>
    <w:uiPriority w:val="32"/>
    <w:semiHidden/>
    <w:unhideWhenUsed/>
    <w:rsid w:val="00663196"/>
    <w:rPr>
      <w:bCs/>
      <w:spacing w:val="5"/>
      <w:b/>
      <w:color w:val="31479E"/>
      <w:smallCaps/>
      <w:caps w:val="0"/>
    </w:rPr>
  </w:style>
  <w:style w:type="paragraph" w:styleId="BlockText">
    <w:name w:val="Block Text"/>
    <w:basedOn w:val="Normal"/>
    <w:uiPriority w:val="99"/>
    <w:semiHidden/>
    <w:unhideWhenUsed/>
    <w:rsid w:val="00663196"/>
    <w:pPr>
      <w:pBdr>
        <w:top w:val="single" w:sz="2" w:color="31479E" w:space="10" w:themeColor="accent1" w:themeShade="BF"/>
        <w:bottom w:val="single" w:sz="2" w:color="31479E" w:space="10" w:themeColor="accent1" w:themeShade="BF"/>
        <w:left w:val="single" w:sz="2" w:color="31479E" w:space="10" w:themeColor="accent1" w:themeShade="BF"/>
        <w:right w:val="single" w:sz="2" w:color="31479E" w:space="10" w:themeColor="accent1" w:themeShade="BF"/>
      </w:pBdr>
      <w:ind w:left="1152"/>
      <w:ind w:right="1152"/>
    </w:pPr>
    <w:rPr>
      <w:iCs/>
      <w:i/>
      <w:color w:val="31479E"/>
    </w:rPr>
  </w:style>
  <w:style w:type="character" w:styleId="FollowedHyperlink">
    <w:name w:val="FollowedHyperlink"/>
    <w:basedOn w:val="DefaultParagraphFont"/>
    <w:uiPriority w:val="99"/>
    <w:semiHidden/>
    <w:unhideWhenUsed/>
    <w:rsid w:val="00663196"/>
    <w:rPr>
      <w:u w:val="single"/>
      <w:color w:val="0B769D"/>
    </w:rPr>
  </w:style>
  <w:style w:type="character" w:styleId="Hyperlink">
    <w:name w:val="Hyperlink"/>
    <w:basedOn w:val="DefaultParagraphFont"/>
    <w:uiPriority w:val="99"/>
    <w:semiHidden/>
    <w:unhideWhenUsed/>
    <w:rsid w:val="00663196"/>
    <w:rPr>
      <w:u w:val="single"/>
      <w:color w:val="23735D"/>
    </w:rPr>
  </w:style>
  <w:style w:type="character" w:styleId="UnresolvedMention">
    <w:name w:val="Unresolved Mention"/>
    <w:basedOn w:val="DefaultParagraphFont"/>
    <w:uiPriority w:val="99"/>
    <w:semiHidden/>
    <w:unhideWhenUsed/>
    <w:rsid w:val="00663196"/>
    <w:rPr>
      <w:color w:val="595959"/>
      <w:shd w:fill="E6E6E6" w:color="auto" w:val="clear"/>
    </w:rPr>
  </w:style>
  <w:style w:type="character" w:styleId="BookTitle">
    <w:name w:val="Book Title"/>
    <w:qFormat/>
    <w:basedOn w:val="DefaultParagraphFont"/>
    <w:uiPriority w:val="33"/>
    <w:semiHidden/>
    <w:unhideWhenUsed/>
    <w:rsid w:val="00895FB1"/>
    <w:rPr>
      <w:bCs/>
      <w:iCs/>
      <w:spacing w:val="5"/>
      <w:b/>
      <w:i/>
    </w:rPr>
  </w:style>
  <w:style w:type="paragraph" w:styleId="Caption">
    <w:name w:val="caption"/>
    <w:qFormat/>
    <w:basedOn w:val="Normal"/>
    <w:next w:val="Normal"/>
    <w:uiPriority w:val="35"/>
    <w:semiHidden/>
    <w:unhideWhenUsed/>
    <w:rsid w:val="00895FB1"/>
    <w:pPr>
      <w:spacing w:after="200" w:line="240" w:lineRule="auto"/>
    </w:pPr>
    <w:rPr>
      <w:iCs/>
      <w:i/>
      <w:color w:val="212745"/>
      <w:sz w:val="18"/>
      <w:szCs w:val="18"/>
    </w:rPr>
  </w:style>
  <w:style w:type="character" w:styleId="Emphasis">
    <w:name w:val="Emphasis"/>
    <w:qFormat/>
    <w:basedOn w:val="DefaultParagraphFont"/>
    <w:uiPriority w:val="20"/>
    <w:semiHidden/>
    <w:unhideWhenUsed/>
    <w:rsid w:val="00895FB1"/>
    <w:rPr>
      <w:iCs/>
      <w:i/>
    </w:rPr>
  </w:style>
  <w:style w:type="character" w:styleId="Heading3Char">
    <w:name w:val="Heading 3 Char"/>
    <w:basedOn w:val="DefaultParagraphFont"/>
    <w:link w:val="Heading3"/>
    <w:uiPriority w:val="9"/>
    <w:semiHidden/>
    <w:rsid w:val="00895FB1"/>
    <w:rPr>
      <w:color w:val="202F69"/>
      <w:rFonts w:ascii="Times New Roman" w:eastAsiaTheme="majorEastAsia" w:hAnsiTheme="majorHAnsi" w:cstheme="majorBidi"/>
      <w:sz w:val="24"/>
      <w:szCs w:val="24"/>
    </w:rPr>
  </w:style>
  <w:style w:type="character" w:styleId="Heading6Char">
    <w:name w:val="Heading 6 Char"/>
    <w:basedOn w:val="DefaultParagraphFont"/>
    <w:link w:val="Heading6"/>
    <w:uiPriority w:val="9"/>
    <w:semiHidden/>
    <w:rsid w:val="00895FB1"/>
    <w:rPr>
      <w:color w:val="202F69"/>
      <w:rFonts w:ascii="Times New Roman" w:eastAsiaTheme="majorEastAsia" w:hAnsiTheme="majorHAnsi" w:cstheme="majorBidi"/>
    </w:rPr>
  </w:style>
  <w:style w:type="character" w:styleId="Heading7Char">
    <w:name w:val="Heading 7 Char"/>
    <w:basedOn w:val="DefaultParagraphFont"/>
    <w:link w:val="Heading7"/>
    <w:uiPriority w:val="9"/>
    <w:semiHidden/>
    <w:rsid w:val="00895FB1"/>
    <w:rPr>
      <w:iCs/>
      <w:i/>
      <w:color w:val="202F69"/>
      <w:rFonts w:ascii="Times New Roman" w:eastAsiaTheme="majorEastAsia" w:hAnsiTheme="majorHAnsi" w:cstheme="majorBidi"/>
    </w:rPr>
  </w:style>
  <w:style w:type="character" w:styleId="Heading8Char">
    <w:name w:val="Heading 8 Char"/>
    <w:basedOn w:val="DefaultParagraphFont"/>
    <w:link w:val="Heading8"/>
    <w:uiPriority w:val="9"/>
    <w:semiHidden/>
    <w:rsid w:val="00895FB1"/>
    <w:rPr>
      <w:color w:val="272727"/>
      <w:rFonts w:ascii="Times New Roman" w:eastAsiaTheme="majorEastAsia" w:hAnsiTheme="majorHAnsi" w:cstheme="majorBidi"/>
      <w:sz w:val="21"/>
      <w:szCs w:val="21"/>
    </w:rPr>
  </w:style>
  <w:style w:type="paragraph" w:styleId="ListParagraph">
    <w:name w:val="List Paragraph"/>
    <w:qFormat/>
    <w:basedOn w:val="Normal"/>
    <w:uiPriority w:val="34"/>
    <w:semiHidden/>
    <w:unhideWhenUsed/>
    <w:rsid w:val="00895FB1"/>
    <w:pPr>
      <w:ind w:left="720"/>
      <w:contextualSpacing/>
    </w:pPr>
  </w:style>
  <w:style w:type="paragraph" w:styleId="Quote">
    <w:name w:val="Quote"/>
    <w:qFormat/>
    <w:basedOn w:val="Normal"/>
    <w:next w:val="Normal"/>
    <w:link w:val="QuoteChar"/>
    <w:uiPriority w:val="29"/>
    <w:semiHidden/>
    <w:unhideWhenUsed/>
    <w:rsid w:val="00895FB1"/>
    <w:pPr>
      <w:jc w:val="center"/>
      <w:ind w:left="864"/>
      <w:ind w:right="864"/>
      <w:spacing w:before="200" w:after="160"/>
    </w:pPr>
    <w:rPr>
      <w:iCs/>
      <w:i/>
      <w:color w:val="404040"/>
    </w:rPr>
  </w:style>
  <w:style w:type="character" w:styleId="QuoteChar">
    <w:name w:val="Quote Char"/>
    <w:basedOn w:val="DefaultParagraphFont"/>
    <w:link w:val="Quote"/>
    <w:uiPriority w:val="29"/>
    <w:semiHidden/>
    <w:rsid w:val="00895FB1"/>
    <w:rPr>
      <w:iCs/>
      <w:i/>
      <w:color w:val="404040"/>
    </w:rPr>
  </w:style>
  <w:style w:type="character" w:styleId="Strong">
    <w:name w:val="Strong"/>
    <w:basedOn w:val="DefaultParagraphFont"/>
    <w:uiPriority w:val="9"/>
    <w:semiHidden/>
    <w:unhideWhenUsed/>
    <w:rsid w:val="00895FB1"/>
    <w:rPr>
      <w:bCs/>
      <w:b/>
    </w:rPr>
  </w:style>
  <w:style w:type="paragraph" w:styleId="Subtitle">
    <w:name w:val="Subtitle"/>
    <w:qFormat/>
    <w:basedOn w:val="Normal"/>
    <w:next w:val="Normal"/>
    <w:link w:val="SubtitleChar"/>
    <w:uiPriority w:val="11"/>
    <w:semiHidden/>
    <w:unhideWhenUsed/>
    <w:rsid w:val="00895FB1"/>
    <w:pPr>
      <w:ind w:firstLine="1440"/>
      <w:spacing w:after="160"/>
    </w:pPr>
    <w:rPr>
      <w:spacing w:val="15"/>
      <w:color w:val="5A5A5A"/>
      <w:sz w:val="22"/>
      <w:szCs w:val="22"/>
    </w:rPr>
  </w:style>
  <w:style w:type="character" w:styleId="SubtitleChar">
    <w:name w:val="Subtitle Char"/>
    <w:basedOn w:val="DefaultParagraphFont"/>
    <w:link w:val="Subtitle"/>
    <w:uiPriority w:val="11"/>
    <w:semiHidden/>
    <w:rsid w:val="00895FB1"/>
    <w:rPr>
      <w:spacing w:val="15"/>
      <w:color w:val="5A5A5A"/>
      <w:sz w:val="22"/>
      <w:szCs w:val="22"/>
    </w:rPr>
  </w:style>
  <w:style w:type="character" w:styleId="SubtleEmphasis">
    <w:name w:val="Subtle Emphasis"/>
    <w:qFormat/>
    <w:basedOn w:val="DefaultParagraphFont"/>
    <w:uiPriority w:val="19"/>
    <w:semiHidden/>
    <w:unhideWhenUsed/>
    <w:rsid w:val="00895FB1"/>
    <w:rPr>
      <w:iCs/>
      <w:i/>
      <w:color w:val="404040"/>
    </w:rPr>
  </w:style>
  <w:style w:type="character" w:styleId="SubtleReference">
    <w:name w:val="Subtle Reference"/>
    <w:qFormat/>
    <w:basedOn w:val="DefaultParagraphFont"/>
    <w:uiPriority w:val="31"/>
    <w:semiHidden/>
    <w:unhideWhenUsed/>
    <w:rsid w:val="00895FB1"/>
    <w:rPr>
      <w:color w:val="5A5A5A"/>
      <w:smallCaps/>
    </w:rPr>
  </w:style>
  <w:style w:type="paragraph" w:styleId="Title">
    <w:name w:val="Title"/>
    <w:qFormat/>
    <w:basedOn w:val="Normal"/>
    <w:next w:val="Normal"/>
    <w:link w:val="TitleChar"/>
    <w:uiPriority w:val="10"/>
    <w:semiHidden/>
    <w:unhideWhenUsed/>
    <w:rsid w:val="00895FB1"/>
    <w:pPr>
      <w:contextualSpacing/>
      <w:spacing w:line="240" w:lineRule="auto"/>
    </w:pPr>
    <w:rPr>
      <w:spacing w:val="-10"/>
      <w:kern w:val="28"/>
      <w:rFonts w:ascii="Times New Roman" w:eastAsiaTheme="majorEastAsia" w:hAnsiTheme="majorHAnsi" w:cstheme="majorBidi"/>
      <w:sz w:val="56"/>
      <w:szCs w:val="56"/>
    </w:rPr>
  </w:style>
  <w:style w:type="character" w:styleId="TitleChar">
    <w:name w:val="Title Char"/>
    <w:basedOn w:val="DefaultParagraphFont"/>
    <w:link w:val="Title"/>
    <w:uiPriority w:val="10"/>
    <w:semiHidden/>
    <w:rsid w:val="00895FB1"/>
    <w:rPr>
      <w:spacing w:val="-10"/>
      <w:kern w:val="28"/>
      <w:rFonts w:ascii="Times New Roman" w:eastAsiaTheme="majorEastAsia" w:hAnsiTheme="majorHAnsi" w:cstheme="majorBidi"/>
      <w:sz w:val="56"/>
      <w:szCs w:val="56"/>
    </w:rPr>
  </w:style>
  <w:style w:type="paragraph" w:styleId="TOCHeading">
    <w:name w:val="TOC Heading"/>
    <w:qFormat/>
    <w:basedOn w:val="Heading1"/>
    <w:next w:val="Normal"/>
    <w:uiPriority w:val="39"/>
    <w:semiHidden/>
    <w:unhideWhenUsed/>
    <w:rsid w:val="00895FB1"/>
    <w:pPr>
      <w:outlineLvl w:val="9"/>
      <w:spacing w:before="240"/>
    </w:pPr>
    <w:rPr>
      <w:color w:val="31479E"/>
    </w:rPr>
  </w:style>
</w:style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/word/header21.xml"/><Relationship Id="rId13" Type="http://schemas.openxmlformats.org/officeDocument/2006/relationships/fontTable" Target="/word/fontTable.xml"/><Relationship Id="rId3" Type="http://schemas.openxmlformats.org/officeDocument/2006/relationships/settings" Target="/word/settings.xml"/><Relationship Id="rId7" Type="http://schemas.openxmlformats.org/officeDocument/2006/relationships/header" Target="/word/header12.xml"/><Relationship Id="rId12" Type="http://schemas.openxmlformats.org/officeDocument/2006/relationships/footer" Target="/word/footer31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header" Target="/word/header33.xml"/><Relationship Id="rId5" Type="http://schemas.openxmlformats.org/officeDocument/2006/relationships/footnotes" Target="/word/footnotes.xml"/><Relationship Id="rId15" Type="http://schemas.openxmlformats.org/officeDocument/2006/relationships/theme" Target="/word/theme/theme11.xml"/><Relationship Id="rId10" Type="http://schemas.openxmlformats.org/officeDocument/2006/relationships/footer" Target="/word/footer22.xml"/><Relationship Id="rId4" Type="http://schemas.openxmlformats.org/officeDocument/2006/relationships/webSettings" Target="/word/webSettings.xml"/><Relationship Id="rId9" Type="http://schemas.openxmlformats.org/officeDocument/2006/relationships/footer" Target="/word/footer13.xml"/><Relationship Id="rId14" Type="http://schemas.openxmlformats.org/officeDocument/2006/relationships/glossaryDocument" Target="/word/glossary/document.xml"/><Relationship Id="rId16" Type="http://schemas.openxmlformats.org/officeDocument/2006/relationships/numbering" Target="numbering.xml"/></Relationships>
</file>

<file path=word/glossary/_rels/document.xml.rels>&#65279;<?xml version="1.0" encoding="utf-8"?><Relationships xmlns="http://schemas.openxmlformats.org/package/2006/relationships"><Relationship Type="http://schemas.openxmlformats.org/officeDocument/2006/relationships/webSettings" Target="/word/glossary/webSettings2.xml" Id="rId3" /><Relationship Type="http://schemas.openxmlformats.org/officeDocument/2006/relationships/settings" Target="/word/glossary/settings2.xml" Id="rId2" /><Relationship Type="http://schemas.openxmlformats.org/officeDocument/2006/relationships/styles" Target="/word/glossary/styles2.xml" Id="rId1" /><Relationship Type="http://schemas.openxmlformats.org/officeDocument/2006/relationships/fontTable" Target="/word/glossary/fontTable2.xml" Id="rId4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D294992B53947EEAD3FA0138596E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8410A-9976-4BD4-B7D9-42D9076FD9D0}"/>
      </w:docPartPr>
      <w:docPartBody>
        <w:p w:rsidR="008335DB" w:rsidRDefault="00CE1F09">
          <w:r>
            <w:t>Attorney Names</w:t>
          </w:r>
        </w:p>
      </w:docPartBody>
    </w:docPart>
    <w:docPart>
      <w:docPartPr>
        <w:name w:val="6688305A12BA4A14B6A44EC2D21E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89694-8E3E-4EFF-B7EB-C81A7736B978}"/>
      </w:docPartPr>
      <w:docPartBody>
        <w:p w:rsidR="008335DB" w:rsidRDefault="00CE1F09">
          <w:r>
            <w:t>Attorneys’ Business Address</w:t>
          </w:r>
        </w:p>
      </w:docPartBody>
    </w:docPart>
    <w:docPart>
      <w:docPartPr>
        <w:name w:val="2868B9A77025458C83F279A81DF7D4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DF62B-7F8D-465B-9D24-9EBD9613FE40}"/>
      </w:docPartPr>
      <w:docPartBody>
        <w:p w:rsidR="008335DB" w:rsidRDefault="00CE1F09">
          <w:r>
            <w:t>City, ST ZIP Code</w:t>
          </w:r>
        </w:p>
      </w:docPartBody>
    </w:docPart>
    <w:docPart>
      <w:docPartPr>
        <w:name w:val="BFB371406A954E9E8AAA23AF1D114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192B0-C04E-49AC-AFF5-0C572B2F8FF4}"/>
      </w:docPartPr>
      <w:docPartBody>
        <w:p w:rsidR="008335DB" w:rsidRDefault="00CE1F09">
          <w:r>
            <w:t>Phone</w:t>
          </w:r>
        </w:p>
      </w:docPartBody>
    </w:docPart>
    <w:docPart>
      <w:docPartPr>
        <w:name w:val="2A13A18C7E23424E92452C9CD37EA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9D53A3-98EC-442B-AFA3-4A669F49AD1C}"/>
      </w:docPartPr>
      <w:docPartBody>
        <w:p w:rsidR="008335DB" w:rsidRDefault="00CE1F09">
          <w:r>
            <w:t>Email</w:t>
          </w:r>
        </w:p>
      </w:docPartBody>
    </w:docPart>
    <w:docPart>
      <w:docPartPr>
        <w:name w:val="D3C60023ABD24C46A7D5F88EDA4DF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B65E3-FE92-4859-9123-DCF4513C0D13}"/>
      </w:docPartPr>
      <w:docPartBody>
        <w:p w:rsidR="008335DB" w:rsidRDefault="00CE1F09">
          <w:r>
            <w:t>Court name</w:t>
          </w:r>
        </w:p>
      </w:docPartBody>
    </w:docPart>
    <w:docPart>
      <w:docPartPr>
        <w:name w:val="DAC031F7AE1B4189A92937EF08253A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265E60-A2BD-4033-9335-F67CE251FA8C}"/>
      </w:docPartPr>
      <w:docPartBody>
        <w:p w:rsidR="008335DB" w:rsidRDefault="00CE1F09" w:rsidP="00CE1F09">
          <w:pPr>
            <w:pStyle w:val="DAC031F7AE1B4189A92937EF08253AB78"/>
          </w:pPr>
          <w:r>
            <w:rPr>
              <w:rStyle w:val="CourtNameChar"/>
            </w:rPr>
            <w:t>Jurisdiction</w:t>
          </w:r>
        </w:p>
      </w:docPartBody>
    </w:docPart>
    <w:docPart>
      <w:docPartPr>
        <w:name w:val="13E942C521114FF18DC509FE568960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43F5D9-EA5A-429D-8C0E-3AD330D3C010}"/>
      </w:docPartPr>
      <w:docPartBody>
        <w:p w:rsidR="008335DB" w:rsidRDefault="00CE1F09">
          <w:r>
            <w:t>Type body of pleading here.</w:t>
          </w:r>
        </w:p>
      </w:docPartBody>
    </w:docPart>
    <w:docPart>
      <w:docPartPr>
        <w:name w:val="44688CE3BBD0448FB4AF0491323D4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E12F21-8B3F-4869-BBE2-FA2F5A7A8B2F}"/>
      </w:docPartPr>
      <w:docPartBody>
        <w:p w:rsidR="008335DB" w:rsidRDefault="00CE1F09">
          <w:r>
            <w:t>day</w:t>
          </w:r>
        </w:p>
      </w:docPartBody>
    </w:docPart>
    <w:docPart>
      <w:docPartPr>
        <w:name w:val="BC47665330A2472BB78505FA49CC4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026EAC-5439-4017-9398-E06A4C57019D}"/>
      </w:docPartPr>
      <w:docPartBody>
        <w:p w:rsidR="008335DB" w:rsidRDefault="00CE1F09">
          <w:r w:rsidRPr="003A65EA">
            <w:t>Month</w:t>
          </w:r>
        </w:p>
      </w:docPartBody>
    </w:docPart>
    <w:docPart>
      <w:docPartPr>
        <w:name w:val="8B42BA76977345B2932A49D2B8D35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42AF7-24E6-4E97-A2E9-1E90670C34C3}"/>
      </w:docPartPr>
      <w:docPartBody>
        <w:p w:rsidR="008335DB" w:rsidRDefault="00CE1F09">
          <w:r>
            <w:t>year</w:t>
          </w:r>
        </w:p>
      </w:docPartBody>
    </w:docPart>
    <w:docPart>
      <w:docPartPr>
        <w:name w:val="5525413883A14291B65D62F486FD6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08972-85CC-4C99-9C4C-C0D3A422B344}"/>
      </w:docPartPr>
      <w:docPartBody>
        <w:p w:rsidR="008335DB" w:rsidRDefault="00CE1F09">
          <w:pPr>
            <w:pStyle w:val="5525413883A14291B65D62F486FD6ADB"/>
          </w:pPr>
          <w:r>
            <w:t>Pleading Title</w:t>
          </w:r>
        </w:p>
      </w:docPartBody>
    </w:docPart>
    <w:docPart>
      <w:docPartPr>
        <w:name w:val="F84DE9480D3D4D4B942CA79D069A18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55186-FB7E-4929-995B-9C7BE5F290CD}"/>
      </w:docPartPr>
      <w:docPartBody>
        <w:p w:rsidR="008335DB" w:rsidRDefault="00CE1F09">
          <w:r>
            <w:t>Plaintiff's name</w:t>
          </w:r>
        </w:p>
      </w:docPartBody>
    </w:docPart>
    <w:docPart>
      <w:docPartPr>
        <w:name w:val="3B401F816B7F4368BE8D87606171D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B659B-211E-41E9-86B9-BC7E1F47477A}"/>
      </w:docPartPr>
      <w:docPartBody>
        <w:p w:rsidR="008335DB" w:rsidRDefault="00CE1F09">
          <w:r>
            <w:t>Defendant's Name</w:t>
          </w:r>
        </w:p>
      </w:docPartBody>
    </w:docPart>
    <w:docPart>
      <w:docPartPr>
        <w:name w:val="C17BA80839BE4FCF93CC603FBF967A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0FEFAD-9637-4160-94E8-A7096FA2BD1D}"/>
      </w:docPartPr>
      <w:docPartBody>
        <w:p w:rsidR="008335DB" w:rsidRDefault="00CE1F09">
          <w:r>
            <w:t>Number</w:t>
          </w:r>
        </w:p>
      </w:docPartBody>
    </w:docPart>
    <w:docPart>
      <w:docPartPr>
        <w:name w:val="795F1D7571E0444ABF93CEE7D37B2F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ED651-E892-4882-B6F8-D47FC91FB866}"/>
      </w:docPartPr>
      <w:docPartBody>
        <w:p w:rsidR="009D72DF" w:rsidRDefault="00CE1F09">
          <w:r>
            <w:t>Fax</w:t>
          </w:r>
        </w:p>
      </w:docPartBody>
    </w:docPart>
    <w:docPart>
      <w:docPartPr>
        <w:name w:val="7FDB43CD9D5347FC8C21C163FBF76C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9C818-8484-49CB-8FBB-730F8762C513}"/>
      </w:docPartPr>
      <w:docPartBody>
        <w:p w:rsidR="009D72DF" w:rsidRDefault="00CE1F09">
          <w:r>
            <w:t>Plaintiff</w:t>
          </w:r>
        </w:p>
      </w:docPartBody>
    </w:docPart>
    <w:docPart>
      <w:docPartPr>
        <w:name w:val="F3F7A8CEDCDE454B83704FB414E015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2D3A9A-C170-49DC-ABEF-FF416C1DCB97}"/>
      </w:docPartPr>
      <w:docPartBody>
        <w:p w:rsidR="009D72DF" w:rsidRDefault="00CE1F09">
          <w:r>
            <w:t>vs</w:t>
          </w:r>
        </w:p>
      </w:docPartBody>
    </w:docPart>
    <w:docPart>
      <w:docPartPr>
        <w:name w:val="8F709A3FB85E4966B9AA6AF0EC513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B9C8-9EAD-4A8F-B3F4-55967BB8A00D}"/>
      </w:docPartPr>
      <w:docPartBody>
        <w:p w:rsidR="009D72DF" w:rsidRDefault="00CE1F09">
          <w:r>
            <w:t>Defendant</w:t>
          </w:r>
        </w:p>
      </w:docPartBody>
    </w:docPart>
    <w:docPart>
      <w:docPartPr>
        <w:name w:val="6190F68106324C43AAD8991E0A0D58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1E365-09D7-46BF-80E1-F4F842E38935}"/>
      </w:docPartPr>
      <w:docPartBody>
        <w:p w:rsidR="009D72DF" w:rsidRDefault="00CE1F09">
          <w:r>
            <w:t>Case No.</w:t>
          </w:r>
        </w:p>
      </w:docPartBody>
    </w:docPart>
    <w:docPart>
      <w:docPartPr>
        <w:name w:val="36E1A2A70A044C08BAAF1CDA723CA6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3CA29E-D936-454C-956A-3FAE9F9B08DE}"/>
      </w:docPartPr>
      <w:docPartBody>
        <w:p w:rsidR="009D72DF" w:rsidRDefault="00CE1F09">
          <w:r>
            <w:t>Dated this</w:t>
          </w:r>
        </w:p>
      </w:docPartBody>
    </w:docPart>
    <w:docPart>
      <w:docPartPr>
        <w:name w:val="CF62F97CA6F14E95A8E4F1C2BDD6FD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3E97FF-0C0A-409B-A073-C6A438695E13}"/>
      </w:docPartPr>
      <w:docPartBody>
        <w:p w:rsidR="009D72DF" w:rsidRDefault="00CE1F09">
          <w:r>
            <w:t>of</w:t>
          </w:r>
        </w:p>
      </w:docPartBody>
    </w:docPart>
    <w:docPart>
      <w:docPartPr>
        <w:name w:val="5598FD78517646A29D1C9F5E0422A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51A33D-FFA3-4C4C-AC08-64E1DDFC2CBA}"/>
      </w:docPartPr>
      <w:docPartBody>
        <w:p w:rsidR="00CE1F09" w:rsidRDefault="00CE1F09" w:rsidP="00534565">
          <w:pPr>
            <w:pStyle w:val="5598FD78517646A29D1C9F5E0422A971"/>
          </w:pPr>
          <w:r>
            <w:t>Attorney Name</w:t>
          </w:r>
        </w:p>
      </w:docPartBody>
    </w:docPart>
  </w:docParts>
</w:glossaryDocument>
</file>

<file path=word/glossary/fontTable2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2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5DB"/>
    <w:rsid w:val="001409C9"/>
    <w:rsid w:val="00184855"/>
    <w:rsid w:val="002128F8"/>
    <w:rsid w:val="00242E4B"/>
    <w:rsid w:val="00534565"/>
    <w:rsid w:val="008335DB"/>
    <w:rsid w:val="009D72DF"/>
    <w:rsid w:val="00B40392"/>
    <w:rsid w:val="00C91197"/>
    <w:rsid w:val="00CE1F09"/>
    <w:rsid w:val="00EB7A37"/>
    <w:rsid w:val="00F6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2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urtName">
    <w:name w:val="Court Name"/>
    <w:basedOn w:val="Normal"/>
    <w:link w:val="CourtNameChar"/>
    <w:uiPriority w:val="1"/>
    <w:qFormat/>
    <w:rsid w:val="00CE1F09"/>
    <w:pPr>
      <w:spacing w:before="240" w:after="0" w:line="480" w:lineRule="auto"/>
      <w:contextualSpacing/>
      <w:jc w:val="center"/>
    </w:pPr>
    <w:rPr>
      <w:caps/>
      <w:sz w:val="20"/>
      <w:szCs w:val="20"/>
      <w:lang w:eastAsia="ja-JP"/>
    </w:rPr>
  </w:style>
  <w:style w:type="character" w:customStyle="1" w:styleId="CourtNameChar">
    <w:name w:val="Court Name Char"/>
    <w:basedOn w:val="DefaultParagraphFont"/>
    <w:link w:val="CourtName"/>
    <w:uiPriority w:val="1"/>
    <w:rsid w:val="00CE1F09"/>
    <w:rPr>
      <w:caps/>
      <w:sz w:val="20"/>
      <w:szCs w:val="20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CE1F09"/>
    <w:rPr>
      <w:color w:val="808080"/>
    </w:rPr>
  </w:style>
  <w:style w:type="paragraph" w:customStyle="1" w:styleId="5525413883A14291B65D62F486FD6ADB">
    <w:name w:val="5525413883A14291B65D62F486FD6ADB"/>
    <w:pPr>
      <w:spacing w:after="0" w:line="240" w:lineRule="auto"/>
    </w:pPr>
    <w:rPr>
      <w:caps/>
      <w:sz w:val="20"/>
      <w:szCs w:val="20"/>
    </w:rPr>
  </w:style>
  <w:style w:type="paragraph" w:customStyle="1" w:styleId="DAC031F7AE1B4189A92937EF08253AB73">
    <w:name w:val="DAC031F7AE1B4189A92937EF08253AB73"/>
    <w:pPr>
      <w:spacing w:before="240" w:after="440" w:line="240" w:lineRule="auto"/>
      <w:contextualSpacing/>
      <w:jc w:val="center"/>
    </w:pPr>
    <w:rPr>
      <w:caps/>
      <w:sz w:val="20"/>
      <w:szCs w:val="20"/>
    </w:rPr>
  </w:style>
  <w:style w:type="paragraph" w:customStyle="1" w:styleId="DAC031F7AE1B4189A92937EF08253AB7">
    <w:name w:val="DAC031F7AE1B4189A92937EF08253AB7"/>
    <w:rsid w:val="008335DB"/>
    <w:pPr>
      <w:spacing w:before="240" w:after="0" w:line="480" w:lineRule="auto"/>
      <w:contextualSpacing/>
      <w:jc w:val="center"/>
    </w:pPr>
    <w:rPr>
      <w:caps/>
      <w:sz w:val="20"/>
      <w:szCs w:val="20"/>
      <w:lang w:eastAsia="ja-JP"/>
    </w:rPr>
  </w:style>
  <w:style w:type="paragraph" w:customStyle="1" w:styleId="DAC031F7AE1B4189A92937EF08253AB71">
    <w:name w:val="DAC031F7AE1B4189A92937EF08253AB71"/>
    <w:rsid w:val="008335DB"/>
    <w:pPr>
      <w:spacing w:before="240" w:after="0" w:line="480" w:lineRule="auto"/>
      <w:contextualSpacing/>
      <w:jc w:val="center"/>
    </w:pPr>
    <w:rPr>
      <w:caps/>
      <w:sz w:val="20"/>
      <w:szCs w:val="20"/>
      <w:lang w:eastAsia="ja-JP"/>
    </w:rPr>
  </w:style>
  <w:style w:type="paragraph" w:customStyle="1" w:styleId="DAC031F7AE1B4189A92937EF08253AB72">
    <w:name w:val="DAC031F7AE1B4189A92937EF08253AB72"/>
    <w:rsid w:val="008335DB"/>
    <w:pPr>
      <w:spacing w:before="240" w:after="0" w:line="480" w:lineRule="auto"/>
      <w:contextualSpacing/>
      <w:jc w:val="center"/>
    </w:pPr>
    <w:rPr>
      <w:caps/>
      <w:sz w:val="20"/>
      <w:szCs w:val="20"/>
      <w:lang w:eastAsia="ja-JP"/>
    </w:rPr>
  </w:style>
  <w:style w:type="paragraph" w:customStyle="1" w:styleId="DAC031F7AE1B4189A92937EF08253AB74">
    <w:name w:val="DAC031F7AE1B4189A92937EF08253AB74"/>
    <w:rsid w:val="008335DB"/>
    <w:pPr>
      <w:spacing w:before="240" w:after="0" w:line="480" w:lineRule="auto"/>
      <w:contextualSpacing/>
      <w:jc w:val="center"/>
    </w:pPr>
    <w:rPr>
      <w:caps/>
      <w:sz w:val="20"/>
      <w:szCs w:val="20"/>
      <w:lang w:eastAsia="ja-JP"/>
    </w:rPr>
  </w:style>
  <w:style w:type="paragraph" w:customStyle="1" w:styleId="DAC031F7AE1B4189A92937EF08253AB75">
    <w:name w:val="DAC031F7AE1B4189A92937EF08253AB75"/>
    <w:rsid w:val="009D72DF"/>
    <w:pPr>
      <w:spacing w:before="240" w:after="0" w:line="480" w:lineRule="auto"/>
      <w:contextualSpacing/>
      <w:jc w:val="center"/>
    </w:pPr>
    <w:rPr>
      <w:caps/>
      <w:sz w:val="20"/>
      <w:szCs w:val="20"/>
      <w:lang w:eastAsia="ja-JP"/>
    </w:rPr>
  </w:style>
  <w:style w:type="paragraph" w:customStyle="1" w:styleId="88DC6379D39E4B10B821E6D00D156E16">
    <w:name w:val="88DC6379D39E4B10B821E6D00D156E16"/>
    <w:rsid w:val="00EB7A37"/>
    <w:rPr>
      <w:lang w:val="en-IN" w:eastAsia="en-IN"/>
    </w:rPr>
  </w:style>
  <w:style w:type="paragraph" w:customStyle="1" w:styleId="DAC031F7AE1B4189A92937EF08253AB76">
    <w:name w:val="DAC031F7AE1B4189A92937EF08253AB76"/>
    <w:rsid w:val="00EB7A37"/>
    <w:pPr>
      <w:spacing w:before="240" w:after="0" w:line="480" w:lineRule="auto"/>
      <w:contextualSpacing/>
      <w:jc w:val="center"/>
    </w:pPr>
    <w:rPr>
      <w:caps/>
      <w:sz w:val="20"/>
      <w:szCs w:val="20"/>
      <w:lang w:eastAsia="ja-JP"/>
    </w:rPr>
  </w:style>
  <w:style w:type="paragraph" w:customStyle="1" w:styleId="5598FD78517646A29D1C9F5E0422A971">
    <w:name w:val="5598FD78517646A29D1C9F5E0422A971"/>
    <w:rsid w:val="00534565"/>
    <w:rPr>
      <w:lang w:val="en-IN" w:eastAsia="en-IN"/>
    </w:rPr>
  </w:style>
  <w:style w:type="paragraph" w:customStyle="1" w:styleId="DAC031F7AE1B4189A92937EF08253AB77">
    <w:name w:val="DAC031F7AE1B4189A92937EF08253AB77"/>
    <w:rsid w:val="00534565"/>
    <w:pPr>
      <w:spacing w:before="240" w:after="0" w:line="480" w:lineRule="auto"/>
      <w:contextualSpacing/>
      <w:jc w:val="center"/>
    </w:pPr>
    <w:rPr>
      <w:caps/>
      <w:sz w:val="20"/>
      <w:szCs w:val="20"/>
      <w:lang w:eastAsia="ja-JP"/>
    </w:rPr>
  </w:style>
  <w:style w:type="paragraph" w:customStyle="1" w:styleId="DAC031F7AE1B4189A92937EF08253AB78">
    <w:name w:val="DAC031F7AE1B4189A92937EF08253AB78"/>
    <w:rsid w:val="00CE1F09"/>
    <w:pPr>
      <w:spacing w:before="240" w:after="0" w:line="480" w:lineRule="auto"/>
      <w:contextualSpacing/>
      <w:jc w:val="center"/>
    </w:pPr>
    <w:rPr>
      <w:caps/>
      <w:sz w:val="20"/>
      <w:szCs w:val="20"/>
      <w:lang w:eastAsia="ja-JP"/>
    </w:rPr>
  </w:style>
</w:styles>
</file>

<file path=word/glossary/webSettings2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1.xml><?xml version="1.0" encoding="utf-8"?>
<a:theme xmlns:a="http://schemas.openxmlformats.org/drawingml/2006/main" name="Alphabet letters flash cards">
  <a:themeElements>
    <a:clrScheme name="Slipstream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TM03992040</ap:Template>
  <ap:TotalTime>61</ap:TotalTime>
  <ap:Pages>1</ap:Pages>
  <ap:Words>47</ap:Words>
  <ap:Characters>272</ap:Characters>
  <ap:DocSecurity>0</ap:DocSecurity>
  <ap:Lines>2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318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terms:created xsi:type="dcterms:W3CDTF">2018-04-06T10:54:00Z</dcterms:created>
  <dcterms:modified xsi:type="dcterms:W3CDTF">2018-04-17T06:18:00Z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